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0205E" w14:textId="1FBE8A19" w:rsidR="00514A89" w:rsidRPr="00514A89" w:rsidRDefault="00514A89" w:rsidP="00514A89">
      <w:pPr>
        <w:rPr>
          <w:b/>
          <w:bCs/>
        </w:rPr>
      </w:pPr>
      <w:r>
        <w:rPr>
          <w:b/>
          <w:bCs/>
        </w:rPr>
        <w:t>B</w:t>
      </w:r>
      <w:r w:rsidRPr="00514A89">
        <w:rPr>
          <w:b/>
          <w:bCs/>
        </w:rPr>
        <w:t>usto Arsizio eco-sistema del cinema</w:t>
      </w:r>
    </w:p>
    <w:p w14:paraId="055683C7" w14:textId="77777777" w:rsidR="00514A89" w:rsidRPr="00514A89" w:rsidRDefault="00514A89" w:rsidP="00514A89">
      <w:r w:rsidRPr="00514A89">
        <w:rPr>
          <w:b/>
          <w:bCs/>
        </w:rPr>
        <w:t>Manifesto/progetto</w:t>
      </w:r>
    </w:p>
    <w:p w14:paraId="630A23A9" w14:textId="77777777" w:rsidR="00514A89" w:rsidRPr="00514A89" w:rsidRDefault="00514A89" w:rsidP="00514A89"/>
    <w:p w14:paraId="1706F758" w14:textId="77777777" w:rsidR="00514A89" w:rsidRPr="00514A89" w:rsidRDefault="00514A89" w:rsidP="00514A89">
      <w:r w:rsidRPr="00514A89">
        <w:t>a cura di Paolo Castelli</w:t>
      </w:r>
    </w:p>
    <w:p w14:paraId="014BA27F" w14:textId="77777777" w:rsidR="00514A89" w:rsidRPr="00514A89" w:rsidRDefault="00514A89" w:rsidP="00514A89"/>
    <w:p w14:paraId="4DA5861A" w14:textId="77777777" w:rsidR="00514A89" w:rsidRPr="00514A89" w:rsidRDefault="00514A89" w:rsidP="00514A89"/>
    <w:p w14:paraId="6216747A" w14:textId="77777777" w:rsidR="00514A89" w:rsidRPr="00514A89" w:rsidRDefault="00514A89" w:rsidP="00514A89">
      <w:pPr>
        <w:rPr>
          <w:rFonts w:hint="eastAsia"/>
        </w:rPr>
        <w:sectPr w:rsidR="00514A89" w:rsidRPr="00514A89" w:rsidSect="00514A89">
          <w:pgSz w:w="11906" w:h="16838"/>
          <w:pgMar w:top="1134" w:right="1134" w:bottom="1134" w:left="1134" w:header="720" w:footer="720" w:gutter="0"/>
          <w:cols w:space="720"/>
        </w:sectPr>
      </w:pPr>
    </w:p>
    <w:p w14:paraId="127F5A3E" w14:textId="77777777" w:rsidR="00514A89" w:rsidRPr="00514A89" w:rsidRDefault="00514A89" w:rsidP="00514A89">
      <w:r w:rsidRPr="00514A89">
        <w:t xml:space="preserve">Il sistema cinema di Busto Arsizio: </w:t>
      </w:r>
      <w:proofErr w:type="spellStart"/>
      <w:r w:rsidRPr="00514A89">
        <w:t>B.A.Film</w:t>
      </w:r>
      <w:proofErr w:type="spellEnd"/>
      <w:r w:rsidRPr="00514A89">
        <w:t xml:space="preserve"> Festival, 4 cinema di essai (San Giovanni Bosco, Manzoni, Fratello Sole, Lux), Istituto Cinematografico Michelangelo Antonioni, Fondo Max Croci presso la Biblioteca (3000 dvd e blue-ray, Archivio Giancarlo e Paolo Castelli (libri, riviste, dvd, hard-disk, raccolta ritagli stampa divisi per autori, cinematografie internazionali e festival,...), Multiplex Cinelandia, Busto Arsizio location cinematografica e audiovisiva, Programmazione cinematografica del Circolo Gagarin…</w:t>
      </w:r>
    </w:p>
    <w:p w14:paraId="3AB5C1E8" w14:textId="77777777" w:rsidR="00514A89" w:rsidRPr="00514A89" w:rsidRDefault="00514A89" w:rsidP="00514A89"/>
    <w:p w14:paraId="69DCC2C3" w14:textId="64C5F9E4" w:rsidR="00514A89" w:rsidRPr="00514A89" w:rsidRDefault="00514A89" w:rsidP="00514A89">
      <w:r w:rsidRPr="00514A89">
        <mc:AlternateContent>
          <mc:Choice Requires="wps">
            <w:drawing>
              <wp:anchor distT="0" distB="0" distL="0" distR="0" simplePos="0" relativeHeight="251659264" behindDoc="0" locked="0" layoutInCell="1" allowOverlap="1" wp14:anchorId="3EF072DC" wp14:editId="2B90958D">
                <wp:simplePos x="0" y="0"/>
                <wp:positionH relativeFrom="character">
                  <wp:align>left</wp:align>
                </wp:positionH>
                <wp:positionV relativeFrom="paragraph">
                  <wp:align>top</wp:align>
                </wp:positionV>
                <wp:extent cx="15240" cy="4069080"/>
                <wp:effectExtent l="0" t="0" r="3810" b="7620"/>
                <wp:wrapNone/>
                <wp:docPr id="152777520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" cy="406908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7337CB" w14:textId="77777777" w:rsidR="00514A89" w:rsidRDefault="00514A89" w:rsidP="00514A89">
                            <w:pPr>
                              <w:pStyle w:val="Titolo2"/>
                              <w:keepLines w:val="0"/>
                              <w:numPr>
                                <w:ilvl w:val="1"/>
                                <w:numId w:val="1"/>
                              </w:numPr>
                              <w:suppressAutoHyphens/>
                              <w:spacing w:before="200" w:after="120" w:line="240" w:lineRule="auto"/>
                            </w:pPr>
                            <w:r>
                              <w:t>Cronologia chat</w:t>
                            </w:r>
                          </w:p>
                        </w:txbxContent>
                      </wps:txbx>
                      <wps:bodyPr rot="0" vert="horz" wrap="square" lIns="635" tIns="635" rIns="635" bIns="63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F072DC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margin-left:0;margin-top:0;width:1.2pt;height:320.4pt;z-index:251659264;visibility:visible;mso-wrap-style:square;mso-width-percent:0;mso-height-percent:0;mso-wrap-distance-left:0;mso-wrap-distance-top:0;mso-wrap-distance-right:0;mso-wrap-distance-bottom:0;mso-position-horizontal:left;mso-position-horizontal-relative:char;mso-position-vertical:top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" stroked="f">
                <v:fill opacity="0"/>
                <v:textbox inset=".05pt,.05pt,.05pt,.05pt">
                  <w:txbxContent>
                    <w:p w14:paraId="297337CB" w14:textId="77777777" w:rsidR="00514A89" w:rsidRDefault="00514A89" w:rsidP="00514A89">
                      <w:pPr>
                        <w:pStyle w:val="Titolo2"/>
                        <w:keepLines w:val="0"/>
                        <w:numPr>
                          <w:ilvl w:val="1"/>
                          <w:numId w:val="1"/>
                        </w:numPr>
                        <w:suppressAutoHyphens/>
                        <w:spacing w:before="200" w:after="120" w:line="240" w:lineRule="auto"/>
                      </w:pPr>
                      <w:r>
                        <w:t>Cronologia chat</w:t>
                      </w:r>
                    </w:p>
                  </w:txbxContent>
                </v:textbox>
              </v:shape>
            </w:pict>
          </mc:Fallback>
        </mc:AlternateContent>
      </w:r>
    </w:p>
    <w:p w14:paraId="552898BE" w14:textId="77777777" w:rsidR="00514A89" w:rsidRPr="00514A89" w:rsidRDefault="00514A89" w:rsidP="00514A89">
      <w:pPr>
        <w:sectPr w:rsidR="00514A89" w:rsidRPr="00514A89" w:rsidSect="00514A89">
          <w:type w:val="continuous"/>
          <w:pgSz w:w="11906" w:h="16838"/>
          <w:pgMar w:top="1134" w:right="1134" w:bottom="1134" w:left="1134" w:header="720" w:footer="720" w:gutter="0"/>
          <w:cols w:space="720"/>
        </w:sectPr>
      </w:pPr>
    </w:p>
    <w:p w14:paraId="11788C11" w14:textId="77777777" w:rsidR="00514A89" w:rsidRPr="00514A89" w:rsidRDefault="00514A89" w:rsidP="00514A89"/>
    <w:p w14:paraId="58A20FE3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rFonts w:ascii="Segoe UI Emoji" w:hAnsi="Segoe UI Emoji" w:cs="Segoe UI Emoji"/>
          <w:b/>
          <w:bCs/>
        </w:rPr>
        <w:t>🎬</w:t>
      </w:r>
      <w:r w:rsidRPr="00514A89">
        <w:rPr>
          <w:b/>
          <w:bCs/>
        </w:rPr>
        <w:t xml:space="preserve"> 1. I quattro pilastri dell’ecosistema cinema di Busto</w:t>
      </w:r>
    </w:p>
    <w:p w14:paraId="5C485BA4" w14:textId="77777777" w:rsidR="00514A89" w:rsidRPr="00514A89" w:rsidRDefault="00514A89" w:rsidP="00514A89">
      <w:r w:rsidRPr="00514A89">
        <w:t xml:space="preserve">A Busto non c’è solo “offerta di film”: ci sono </w:t>
      </w:r>
      <w:r w:rsidRPr="00514A89">
        <w:rPr>
          <w:b/>
          <w:bCs/>
        </w:rPr>
        <w:t>quattro livelli integrati</w:t>
      </w:r>
      <w:r w:rsidRPr="00514A89">
        <w:t>.</w:t>
      </w:r>
    </w:p>
    <w:p w14:paraId="5EF09D29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A. Produzione culturale</w:t>
      </w:r>
    </w:p>
    <w:p w14:paraId="4FCA0E07" w14:textId="77777777" w:rsidR="00514A89" w:rsidRPr="00514A89" w:rsidRDefault="00514A89" w:rsidP="00514A89">
      <w:pPr>
        <w:numPr>
          <w:ilvl w:val="0"/>
          <w:numId w:val="2"/>
        </w:numPr>
        <w:tabs>
          <w:tab w:val="left" w:pos="709"/>
        </w:tabs>
        <w:rPr>
          <w:b/>
          <w:bCs/>
        </w:rPr>
      </w:pPr>
      <w:proofErr w:type="spellStart"/>
      <w:r w:rsidRPr="00514A89">
        <w:rPr>
          <w:b/>
          <w:bCs/>
        </w:rPr>
        <w:t>B.</w:t>
      </w:r>
      <w:proofErr w:type="gramStart"/>
      <w:r w:rsidRPr="00514A89">
        <w:rPr>
          <w:b/>
          <w:bCs/>
        </w:rPr>
        <w:t>A.FilmFestival</w:t>
      </w:r>
      <w:proofErr w:type="spellEnd"/>
      <w:proofErr w:type="gramEnd"/>
      <w:r w:rsidRPr="00514A89">
        <w:br/>
        <w:t>È il motore simbolico: porta professionisti, pubblico, stampa, identità.</w:t>
      </w:r>
    </w:p>
    <w:p w14:paraId="1588FE1C" w14:textId="77777777" w:rsidR="00514A89" w:rsidRPr="00514A89" w:rsidRDefault="00514A89" w:rsidP="00514A89">
      <w:pPr>
        <w:numPr>
          <w:ilvl w:val="0"/>
          <w:numId w:val="2"/>
        </w:numPr>
        <w:tabs>
          <w:tab w:val="left" w:pos="709"/>
        </w:tabs>
      </w:pPr>
      <w:r w:rsidRPr="00514A89">
        <w:rPr>
          <w:b/>
          <w:bCs/>
        </w:rPr>
        <w:t xml:space="preserve">Busto Arsizio come </w:t>
      </w:r>
      <w:proofErr w:type="gramStart"/>
      <w:r w:rsidRPr="00514A89">
        <w:rPr>
          <w:b/>
          <w:bCs/>
        </w:rPr>
        <w:t>location cinematografica e audiovisiva</w:t>
      </w:r>
      <w:proofErr w:type="gramEnd"/>
      <w:r w:rsidRPr="00514A89">
        <w:br/>
        <w:t>La città entra nei film → produce immaginario, non solo lo consuma.</w:t>
      </w:r>
    </w:p>
    <w:p w14:paraId="43892A4D" w14:textId="77777777" w:rsidR="00514A89" w:rsidRPr="00514A89" w:rsidRDefault="00514A89" w:rsidP="00514A89">
      <w:r w:rsidRPr="00514A89">
        <w:rPr>
          <w:rFonts w:ascii="Segoe UI Symbol" w:hAnsi="Segoe UI Symbol" w:cs="Segoe UI Symbol"/>
        </w:rPr>
        <w:t>➡</w:t>
      </w:r>
      <w:r w:rsidRPr="00514A89">
        <w:t xml:space="preserve"> Qui Busto </w:t>
      </w:r>
      <w:r w:rsidRPr="00514A89">
        <w:rPr>
          <w:i/>
          <w:iCs/>
        </w:rPr>
        <w:t>produce cinema</w:t>
      </w:r>
      <w:r w:rsidRPr="00514A89">
        <w:t>.</w:t>
      </w:r>
    </w:p>
    <w:p w14:paraId="0028934F" w14:textId="77777777" w:rsidR="00514A89" w:rsidRPr="00514A89" w:rsidRDefault="00514A89" w:rsidP="00514A89"/>
    <w:p w14:paraId="2FA7EE2E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B. Formazione</w:t>
      </w:r>
    </w:p>
    <w:p w14:paraId="58692231" w14:textId="77777777" w:rsidR="00514A89" w:rsidRPr="00514A89" w:rsidRDefault="00514A89" w:rsidP="00514A89">
      <w:pPr>
        <w:numPr>
          <w:ilvl w:val="0"/>
          <w:numId w:val="3"/>
        </w:numPr>
        <w:tabs>
          <w:tab w:val="left" w:pos="709"/>
        </w:tabs>
      </w:pPr>
      <w:r w:rsidRPr="00514A89">
        <w:rPr>
          <w:b/>
          <w:bCs/>
        </w:rPr>
        <w:t>Istituto Cinematografico Michelangelo Antonioni</w:t>
      </w:r>
    </w:p>
    <w:p w14:paraId="5451A4F7" w14:textId="77777777" w:rsidR="00514A89" w:rsidRPr="00514A89" w:rsidRDefault="00514A89" w:rsidP="00514A89">
      <w:r w:rsidRPr="00514A89">
        <w:t>È il nodo che trasforma:</w:t>
      </w:r>
    </w:p>
    <w:p w14:paraId="5B327889" w14:textId="77777777" w:rsidR="00514A89" w:rsidRPr="00514A89" w:rsidRDefault="00514A89" w:rsidP="00514A89">
      <w:r w:rsidRPr="00514A89">
        <w:t>pubblico → studenti → autori → professionisti</w:t>
      </w:r>
    </w:p>
    <w:p w14:paraId="3A4713AF" w14:textId="77777777" w:rsidR="00514A89" w:rsidRPr="00514A89" w:rsidRDefault="00514A89" w:rsidP="00514A89">
      <w:r w:rsidRPr="00514A89">
        <w:t>Senza una scuola, un festival è solo evento.</w:t>
      </w:r>
      <w:r w:rsidRPr="00514A89">
        <w:br/>
        <w:t xml:space="preserve">Con una scuola, diventa </w:t>
      </w:r>
      <w:r w:rsidRPr="00514A89">
        <w:rPr>
          <w:b/>
          <w:bCs/>
        </w:rPr>
        <w:t>industria culturale</w:t>
      </w:r>
      <w:r w:rsidRPr="00514A89">
        <w:t>.</w:t>
      </w:r>
    </w:p>
    <w:p w14:paraId="53CAFA56" w14:textId="77777777" w:rsidR="00514A89" w:rsidRPr="00514A89" w:rsidRDefault="00514A89" w:rsidP="00514A89"/>
    <w:p w14:paraId="2CF2A64F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C. Conservazione, archivi, memoria</w:t>
      </w:r>
    </w:p>
    <w:p w14:paraId="73E30235" w14:textId="77777777" w:rsidR="00514A89" w:rsidRPr="00514A89" w:rsidRDefault="00514A89" w:rsidP="00514A89">
      <w:pPr>
        <w:rPr>
          <w:b/>
          <w:bCs/>
        </w:rPr>
      </w:pPr>
      <w:r w:rsidRPr="00514A89">
        <w:t>Qui Busto è incredibilmente forte.</w:t>
      </w:r>
    </w:p>
    <w:p w14:paraId="66D89F77" w14:textId="77777777" w:rsidR="00514A89" w:rsidRPr="00514A89" w:rsidRDefault="00514A89" w:rsidP="00514A89">
      <w:pPr>
        <w:numPr>
          <w:ilvl w:val="0"/>
          <w:numId w:val="4"/>
        </w:numPr>
        <w:tabs>
          <w:tab w:val="left" w:pos="709"/>
        </w:tabs>
        <w:rPr>
          <w:b/>
          <w:bCs/>
        </w:rPr>
      </w:pPr>
      <w:r w:rsidRPr="00514A89">
        <w:rPr>
          <w:b/>
          <w:bCs/>
        </w:rPr>
        <w:t>Fondo Max Croci</w:t>
      </w:r>
      <w:r w:rsidRPr="00514A89">
        <w:t xml:space="preserve"> (3000 DVD e Blu-ray)</w:t>
      </w:r>
    </w:p>
    <w:p w14:paraId="1F6A8DF2" w14:textId="77777777" w:rsidR="00514A89" w:rsidRPr="00514A89" w:rsidRDefault="00514A89" w:rsidP="00514A89">
      <w:pPr>
        <w:numPr>
          <w:ilvl w:val="0"/>
          <w:numId w:val="4"/>
        </w:numPr>
        <w:tabs>
          <w:tab w:val="left" w:pos="709"/>
        </w:tabs>
      </w:pPr>
      <w:r w:rsidRPr="00514A89">
        <w:rPr>
          <w:b/>
          <w:bCs/>
        </w:rPr>
        <w:t>Archivio Giancarlo e Paolo Castelli</w:t>
      </w:r>
      <w:r w:rsidRPr="00514A89">
        <w:br/>
        <w:t>(libri, riviste, DVD, hard disk, ritagli stampa per autori, cinematografie, festival…)</w:t>
      </w:r>
    </w:p>
    <w:p w14:paraId="55D43E1A" w14:textId="77777777" w:rsidR="00514A89" w:rsidRPr="00514A89" w:rsidRDefault="00514A89" w:rsidP="00514A89">
      <w:pPr>
        <w:rPr>
          <w:b/>
          <w:bCs/>
        </w:rPr>
      </w:pPr>
      <w:r w:rsidRPr="00514A89">
        <w:t>Questo è il punto chiave:</w:t>
      </w:r>
    </w:p>
    <w:p w14:paraId="4A5F4655" w14:textId="77777777" w:rsidR="00514A89" w:rsidRPr="00514A89" w:rsidRDefault="00514A89" w:rsidP="00514A89">
      <w:r w:rsidRPr="00514A89">
        <w:rPr>
          <w:b/>
          <w:bCs/>
        </w:rPr>
        <w:t>Busto possiede un patrimonio di studio da cineteca universitaria.</w:t>
      </w:r>
    </w:p>
    <w:p w14:paraId="441A1162" w14:textId="77777777" w:rsidR="00514A89" w:rsidRPr="00514A89" w:rsidRDefault="00514A89" w:rsidP="00514A89">
      <w:r w:rsidRPr="00514A89">
        <w:t>Molte città hanno cinema.</w:t>
      </w:r>
      <w:r w:rsidRPr="00514A89">
        <w:br/>
        <w:t xml:space="preserve">Pochissime hanno </w:t>
      </w:r>
      <w:r w:rsidRPr="00514A89">
        <w:rPr>
          <w:b/>
          <w:bCs/>
        </w:rPr>
        <w:t>archivi che permettono ricerca, critica, didattica avanzata</w:t>
      </w:r>
      <w:r w:rsidRPr="00514A89">
        <w:t>.</w:t>
      </w:r>
    </w:p>
    <w:p w14:paraId="3719A2A9" w14:textId="77777777" w:rsidR="00514A89" w:rsidRPr="00514A89" w:rsidRDefault="00514A89" w:rsidP="00514A89"/>
    <w:p w14:paraId="6D8200DD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D. Fruizione diffusa</w:t>
      </w:r>
    </w:p>
    <w:p w14:paraId="2F680576" w14:textId="77777777" w:rsidR="00514A89" w:rsidRPr="00514A89" w:rsidRDefault="00514A89" w:rsidP="00514A89">
      <w:r w:rsidRPr="00514A89">
        <w:t>Non esiste cinema vivo senza pubblico continuo.</w:t>
      </w:r>
    </w:p>
    <w:p w14:paraId="44A65E5A" w14:textId="77777777" w:rsidR="00514A89" w:rsidRPr="00514A89" w:rsidRDefault="00514A89" w:rsidP="00514A89">
      <w:r w:rsidRPr="00514A89">
        <w:t xml:space="preserve">A Busto ci sono </w:t>
      </w:r>
      <w:r w:rsidRPr="00514A89">
        <w:rPr>
          <w:b/>
          <w:bCs/>
        </w:rPr>
        <w:t>tutti i livelli di visione</w:t>
      </w:r>
      <w:r w:rsidRPr="00514A89">
        <w:t>:</w:t>
      </w:r>
    </w:p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13"/>
        <w:gridCol w:w="4955"/>
      </w:tblGrid>
      <w:tr w:rsidR="00514A89" w:rsidRPr="00514A89" w14:paraId="5C2CD0B5" w14:textId="77777777">
        <w:trPr>
          <w:tblHeader/>
        </w:trPr>
        <w:tc>
          <w:tcPr>
            <w:tcW w:w="2113" w:type="dxa"/>
            <w:vAlign w:val="center"/>
            <w:hideMark/>
          </w:tcPr>
          <w:p w14:paraId="3D7E7E68" w14:textId="77777777" w:rsidR="00514A89" w:rsidRPr="00514A89" w:rsidRDefault="00514A89" w:rsidP="00514A89">
            <w:pPr>
              <w:rPr>
                <w:b/>
                <w:bCs/>
              </w:rPr>
            </w:pPr>
            <w:r w:rsidRPr="00514A89">
              <w:rPr>
                <w:b/>
                <w:bCs/>
              </w:rPr>
              <w:t>Tipo di pubblico</w:t>
            </w:r>
          </w:p>
        </w:tc>
        <w:tc>
          <w:tcPr>
            <w:tcW w:w="4955" w:type="dxa"/>
            <w:vAlign w:val="center"/>
            <w:hideMark/>
          </w:tcPr>
          <w:p w14:paraId="38C44236" w14:textId="77777777" w:rsidR="00514A89" w:rsidRPr="00514A89" w:rsidRDefault="00514A89" w:rsidP="00514A89">
            <w:pPr>
              <w:rPr>
                <w:b/>
                <w:bCs/>
              </w:rPr>
            </w:pPr>
            <w:r w:rsidRPr="00514A89">
              <w:rPr>
                <w:b/>
                <w:bCs/>
              </w:rPr>
              <w:t>Spazi</w:t>
            </w:r>
          </w:p>
        </w:tc>
      </w:tr>
      <w:tr w:rsidR="00514A89" w:rsidRPr="00514A89" w14:paraId="2F046480" w14:textId="77777777">
        <w:tc>
          <w:tcPr>
            <w:tcW w:w="2113" w:type="dxa"/>
            <w:vAlign w:val="center"/>
            <w:hideMark/>
          </w:tcPr>
          <w:p w14:paraId="3E4F8758" w14:textId="77777777" w:rsidR="00514A89" w:rsidRPr="00514A89" w:rsidRDefault="00514A89" w:rsidP="00514A89">
            <w:r w:rsidRPr="00514A89">
              <w:t>Cinefili e studenti</w:t>
            </w:r>
          </w:p>
        </w:tc>
        <w:tc>
          <w:tcPr>
            <w:tcW w:w="4955" w:type="dxa"/>
            <w:vAlign w:val="center"/>
            <w:hideMark/>
          </w:tcPr>
          <w:p w14:paraId="0C0821C6" w14:textId="77777777" w:rsidR="00514A89" w:rsidRPr="00514A89" w:rsidRDefault="00514A89" w:rsidP="00514A89">
            <w:r w:rsidRPr="00514A89">
              <w:t>San Giovanni Bosco, Manzoni, Fratello Sole, Lux</w:t>
            </w:r>
          </w:p>
        </w:tc>
      </w:tr>
      <w:tr w:rsidR="00514A89" w:rsidRPr="00514A89" w14:paraId="175E1F88" w14:textId="77777777">
        <w:tc>
          <w:tcPr>
            <w:tcW w:w="2113" w:type="dxa"/>
            <w:vAlign w:val="center"/>
            <w:hideMark/>
          </w:tcPr>
          <w:p w14:paraId="5690457C" w14:textId="77777777" w:rsidR="00514A89" w:rsidRPr="00514A89" w:rsidRDefault="00514A89" w:rsidP="00514A89">
            <w:r w:rsidRPr="00514A89">
              <w:lastRenderedPageBreak/>
              <w:t>Grande pubblico</w:t>
            </w:r>
          </w:p>
        </w:tc>
        <w:tc>
          <w:tcPr>
            <w:tcW w:w="4955" w:type="dxa"/>
            <w:vAlign w:val="center"/>
            <w:hideMark/>
          </w:tcPr>
          <w:p w14:paraId="77C68EB8" w14:textId="77777777" w:rsidR="00514A89" w:rsidRPr="00514A89" w:rsidRDefault="00514A89" w:rsidP="00514A89">
            <w:r w:rsidRPr="00514A89">
              <w:t>Multiplex Cinelandia</w:t>
            </w:r>
          </w:p>
        </w:tc>
      </w:tr>
      <w:tr w:rsidR="00514A89" w:rsidRPr="00514A89" w14:paraId="1D1D9F16" w14:textId="77777777">
        <w:tc>
          <w:tcPr>
            <w:tcW w:w="2113" w:type="dxa"/>
            <w:vAlign w:val="center"/>
            <w:hideMark/>
          </w:tcPr>
          <w:p w14:paraId="10EC7375" w14:textId="77777777" w:rsidR="00514A89" w:rsidRPr="00514A89" w:rsidRDefault="00514A89" w:rsidP="00514A89">
            <w:r w:rsidRPr="00514A89">
              <w:t>Comunità culturali</w:t>
            </w:r>
          </w:p>
        </w:tc>
        <w:tc>
          <w:tcPr>
            <w:tcW w:w="4955" w:type="dxa"/>
            <w:vAlign w:val="center"/>
            <w:hideMark/>
          </w:tcPr>
          <w:p w14:paraId="5A161B2E" w14:textId="77777777" w:rsidR="00514A89" w:rsidRPr="00514A89" w:rsidRDefault="00514A89" w:rsidP="00514A89">
            <w:r w:rsidRPr="00514A89">
              <w:t>Circolo Gagarin</w:t>
            </w:r>
          </w:p>
        </w:tc>
      </w:tr>
      <w:tr w:rsidR="00514A89" w:rsidRPr="00514A89" w14:paraId="494F76CD" w14:textId="77777777">
        <w:tc>
          <w:tcPr>
            <w:tcW w:w="2113" w:type="dxa"/>
            <w:vAlign w:val="center"/>
            <w:hideMark/>
          </w:tcPr>
          <w:p w14:paraId="146CCDA3" w14:textId="77777777" w:rsidR="00514A89" w:rsidRPr="00514A89" w:rsidRDefault="00514A89" w:rsidP="00514A89">
            <w:r w:rsidRPr="00514A89">
              <w:t>Pubblico festivaliero</w:t>
            </w:r>
          </w:p>
        </w:tc>
        <w:tc>
          <w:tcPr>
            <w:tcW w:w="4955" w:type="dxa"/>
            <w:vAlign w:val="center"/>
            <w:hideMark/>
          </w:tcPr>
          <w:p w14:paraId="2D1993FF" w14:textId="77777777" w:rsidR="00514A89" w:rsidRPr="00514A89" w:rsidRDefault="00514A89" w:rsidP="00514A89">
            <w:proofErr w:type="spellStart"/>
            <w:r w:rsidRPr="00514A89">
              <w:t>B.</w:t>
            </w:r>
            <w:proofErr w:type="gramStart"/>
            <w:r w:rsidRPr="00514A89">
              <w:t>A.FilmFestival</w:t>
            </w:r>
            <w:proofErr w:type="spellEnd"/>
            <w:proofErr w:type="gramEnd"/>
          </w:p>
        </w:tc>
      </w:tr>
    </w:tbl>
    <w:p w14:paraId="088D7629" w14:textId="77777777" w:rsidR="00514A89" w:rsidRPr="00514A89" w:rsidRDefault="00514A89" w:rsidP="00514A89">
      <w:r w:rsidRPr="00514A89">
        <w:t>Questo significa una cosa precisa:</w:t>
      </w:r>
    </w:p>
    <w:p w14:paraId="35FAB4A6" w14:textId="77777777" w:rsidR="00514A89" w:rsidRPr="00514A89" w:rsidRDefault="00514A89" w:rsidP="00514A89">
      <w:r w:rsidRPr="00514A89">
        <w:t xml:space="preserve">Busto intercetta </w:t>
      </w:r>
      <w:r w:rsidRPr="00514A89">
        <w:rPr>
          <w:b/>
          <w:bCs/>
        </w:rPr>
        <w:t>tutte le forme di spettatore</w:t>
      </w:r>
      <w:r w:rsidRPr="00514A89">
        <w:t>, dal blockbuster al cinema d’autore radicale.</w:t>
      </w:r>
    </w:p>
    <w:p w14:paraId="6DF10F28" w14:textId="77777777" w:rsidR="00514A89" w:rsidRPr="00514A89" w:rsidRDefault="00514A89" w:rsidP="00514A89"/>
    <w:p w14:paraId="53DF5CFA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rFonts w:ascii="Segoe UI Emoji" w:hAnsi="Segoe UI Emoji" w:cs="Segoe UI Emoji"/>
          <w:b/>
          <w:bCs/>
        </w:rPr>
        <w:t>🧠</w:t>
      </w:r>
      <w:r w:rsidRPr="00514A89">
        <w:rPr>
          <w:b/>
          <w:bCs/>
        </w:rPr>
        <w:t xml:space="preserve"> 2. Perché questo sistema è raro</w:t>
      </w:r>
    </w:p>
    <w:p w14:paraId="3AFECEF1" w14:textId="77777777" w:rsidR="00514A89" w:rsidRPr="00514A89" w:rsidRDefault="00514A89" w:rsidP="00514A89">
      <w:r w:rsidRPr="00514A89">
        <w:t>Quasi sempre in Italia:</w:t>
      </w:r>
    </w:p>
    <w:p w14:paraId="5C55D182" w14:textId="77777777" w:rsidR="00514A89" w:rsidRPr="00514A89" w:rsidRDefault="00514A89" w:rsidP="00514A89">
      <w:pPr>
        <w:numPr>
          <w:ilvl w:val="0"/>
          <w:numId w:val="5"/>
        </w:numPr>
        <w:tabs>
          <w:tab w:val="left" w:pos="709"/>
        </w:tabs>
      </w:pPr>
      <w:r w:rsidRPr="00514A89">
        <w:t xml:space="preserve">o c’è </w:t>
      </w:r>
      <w:r w:rsidRPr="00514A89">
        <w:rPr>
          <w:b/>
          <w:bCs/>
        </w:rPr>
        <w:t>il festival</w:t>
      </w:r>
    </w:p>
    <w:p w14:paraId="63535FE3" w14:textId="77777777" w:rsidR="00514A89" w:rsidRPr="00514A89" w:rsidRDefault="00514A89" w:rsidP="00514A89">
      <w:pPr>
        <w:numPr>
          <w:ilvl w:val="0"/>
          <w:numId w:val="5"/>
        </w:numPr>
        <w:tabs>
          <w:tab w:val="left" w:pos="709"/>
        </w:tabs>
      </w:pPr>
      <w:r w:rsidRPr="00514A89">
        <w:t xml:space="preserve">o </w:t>
      </w:r>
      <w:r w:rsidRPr="00514A89">
        <w:rPr>
          <w:b/>
          <w:bCs/>
        </w:rPr>
        <w:t>le sale d’essai</w:t>
      </w:r>
    </w:p>
    <w:p w14:paraId="10926461" w14:textId="77777777" w:rsidR="00514A89" w:rsidRPr="00514A89" w:rsidRDefault="00514A89" w:rsidP="00514A89">
      <w:pPr>
        <w:numPr>
          <w:ilvl w:val="0"/>
          <w:numId w:val="5"/>
        </w:numPr>
        <w:tabs>
          <w:tab w:val="left" w:pos="709"/>
        </w:tabs>
      </w:pPr>
      <w:r w:rsidRPr="00514A89">
        <w:t xml:space="preserve">o </w:t>
      </w:r>
      <w:r w:rsidRPr="00514A89">
        <w:rPr>
          <w:b/>
          <w:bCs/>
        </w:rPr>
        <w:t>la scuola</w:t>
      </w:r>
    </w:p>
    <w:p w14:paraId="5B2199B4" w14:textId="77777777" w:rsidR="00514A89" w:rsidRPr="00514A89" w:rsidRDefault="00514A89" w:rsidP="00514A89">
      <w:pPr>
        <w:numPr>
          <w:ilvl w:val="0"/>
          <w:numId w:val="5"/>
        </w:numPr>
        <w:tabs>
          <w:tab w:val="left" w:pos="709"/>
        </w:tabs>
      </w:pPr>
      <w:r w:rsidRPr="00514A89">
        <w:t xml:space="preserve">o </w:t>
      </w:r>
      <w:r w:rsidRPr="00514A89">
        <w:rPr>
          <w:b/>
          <w:bCs/>
        </w:rPr>
        <w:t>gli archivi</w:t>
      </w:r>
    </w:p>
    <w:p w14:paraId="33127EA2" w14:textId="77777777" w:rsidR="00514A89" w:rsidRPr="00514A89" w:rsidRDefault="00514A89" w:rsidP="00514A89">
      <w:r w:rsidRPr="00514A89">
        <w:t xml:space="preserve">Qui invece convivono </w:t>
      </w:r>
      <w:r w:rsidRPr="00514A89">
        <w:rPr>
          <w:b/>
          <w:bCs/>
        </w:rPr>
        <w:t>tutti insieme nello stesso territorio</w:t>
      </w:r>
      <w:r w:rsidRPr="00514A89">
        <w:t>.</w:t>
      </w:r>
    </w:p>
    <w:p w14:paraId="6790EA6F" w14:textId="77777777" w:rsidR="00514A89" w:rsidRPr="00514A89" w:rsidRDefault="00514A89" w:rsidP="00514A89">
      <w:r w:rsidRPr="00514A89">
        <w:t>Questo crea tre effetti fondamentali:</w:t>
      </w:r>
    </w:p>
    <w:p w14:paraId="3D7E9F82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1️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Continuità generazionale</w:t>
      </w:r>
    </w:p>
    <w:p w14:paraId="3DBA0961" w14:textId="77777777" w:rsidR="00514A89" w:rsidRPr="00514A89" w:rsidRDefault="00514A89" w:rsidP="00514A89">
      <w:r w:rsidRPr="00514A89">
        <w:t>Lo studente Antonioni può:</w:t>
      </w:r>
    </w:p>
    <w:p w14:paraId="2506AF33" w14:textId="77777777" w:rsidR="00514A89" w:rsidRPr="00514A89" w:rsidRDefault="00514A89" w:rsidP="00514A89">
      <w:r w:rsidRPr="00514A89">
        <w:t>studiare → vedere film → incontrare autori al festival → usare archivi → lavorare sul territorio</w:t>
      </w:r>
    </w:p>
    <w:p w14:paraId="0C7BECA8" w14:textId="77777777" w:rsidR="00514A89" w:rsidRPr="00514A89" w:rsidRDefault="00514A89" w:rsidP="00514A89">
      <w:r w:rsidRPr="00514A89">
        <w:t>È una filiera chiusa.</w:t>
      </w:r>
    </w:p>
    <w:p w14:paraId="09329432" w14:textId="77777777" w:rsidR="00514A89" w:rsidRPr="00514A89" w:rsidRDefault="00514A89" w:rsidP="00514A89"/>
    <w:p w14:paraId="746BE740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2️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Identità cinematografica della città</w:t>
      </w:r>
    </w:p>
    <w:p w14:paraId="6A937F14" w14:textId="77777777" w:rsidR="00514A89" w:rsidRPr="00514A89" w:rsidRDefault="00514A89" w:rsidP="00514A89">
      <w:pPr>
        <w:rPr>
          <w:b/>
          <w:bCs/>
        </w:rPr>
      </w:pPr>
      <w:r w:rsidRPr="00514A89">
        <w:t>Busto non è “una città con cinema”.</w:t>
      </w:r>
      <w:r w:rsidRPr="00514A89">
        <w:br/>
        <w:t>Sta diventando:</w:t>
      </w:r>
    </w:p>
    <w:p w14:paraId="377F13C8" w14:textId="77777777" w:rsidR="00514A89" w:rsidRPr="00514A89" w:rsidRDefault="00514A89" w:rsidP="00514A89">
      <w:r w:rsidRPr="00514A89">
        <w:rPr>
          <w:b/>
          <w:bCs/>
        </w:rPr>
        <w:t>una città che si pensa attraverso il cinema</w:t>
      </w:r>
      <w:r w:rsidRPr="00514A89">
        <w:t>.</w:t>
      </w:r>
    </w:p>
    <w:p w14:paraId="2126C09E" w14:textId="77777777" w:rsidR="00514A89" w:rsidRPr="00514A89" w:rsidRDefault="00514A89" w:rsidP="00514A89">
      <w:proofErr w:type="gramStart"/>
      <w:r w:rsidRPr="00514A89">
        <w:t>Location</w:t>
      </w:r>
      <w:proofErr w:type="gramEnd"/>
      <w:r w:rsidRPr="00514A89">
        <w:t xml:space="preserve"> + archivi + festival = memoria + immaginario + futuro.</w:t>
      </w:r>
    </w:p>
    <w:p w14:paraId="66B82285" w14:textId="77777777" w:rsidR="00514A89" w:rsidRPr="00514A89" w:rsidRDefault="00514A89" w:rsidP="00514A89"/>
    <w:p w14:paraId="41114034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3️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Potenziale nazionale</w:t>
      </w:r>
    </w:p>
    <w:p w14:paraId="4DD8D658" w14:textId="77777777" w:rsidR="00514A89" w:rsidRPr="00514A89" w:rsidRDefault="00514A89" w:rsidP="00514A89">
      <w:r w:rsidRPr="00514A89">
        <w:t>Messo a sistema, questo ecosistema potrebbe essere:</w:t>
      </w:r>
    </w:p>
    <w:p w14:paraId="12A3C470" w14:textId="77777777" w:rsidR="00514A89" w:rsidRPr="00514A89" w:rsidRDefault="00514A89" w:rsidP="00514A89">
      <w:pPr>
        <w:numPr>
          <w:ilvl w:val="0"/>
          <w:numId w:val="6"/>
        </w:numPr>
        <w:tabs>
          <w:tab w:val="left" w:pos="709"/>
        </w:tabs>
      </w:pPr>
      <w:r w:rsidRPr="00514A89">
        <w:t xml:space="preserve">un </w:t>
      </w:r>
      <w:r w:rsidRPr="00514A89">
        <w:rPr>
          <w:b/>
          <w:bCs/>
        </w:rPr>
        <w:t>polo lombardo del cinema indipendente</w:t>
      </w:r>
    </w:p>
    <w:p w14:paraId="2FB3C7B1" w14:textId="77777777" w:rsidR="00514A89" w:rsidRPr="00514A89" w:rsidRDefault="00514A89" w:rsidP="00514A89">
      <w:pPr>
        <w:numPr>
          <w:ilvl w:val="0"/>
          <w:numId w:val="6"/>
        </w:numPr>
        <w:tabs>
          <w:tab w:val="left" w:pos="709"/>
        </w:tabs>
      </w:pPr>
      <w:r w:rsidRPr="00514A89">
        <w:t xml:space="preserve">una </w:t>
      </w:r>
      <w:r w:rsidRPr="00514A89">
        <w:rPr>
          <w:b/>
          <w:bCs/>
        </w:rPr>
        <w:t>cineteca diffusa</w:t>
      </w:r>
    </w:p>
    <w:p w14:paraId="1F00A453" w14:textId="77777777" w:rsidR="00514A89" w:rsidRPr="00514A89" w:rsidRDefault="00514A89" w:rsidP="00514A89">
      <w:pPr>
        <w:numPr>
          <w:ilvl w:val="0"/>
          <w:numId w:val="6"/>
        </w:numPr>
        <w:tabs>
          <w:tab w:val="left" w:pos="709"/>
        </w:tabs>
      </w:pPr>
      <w:r w:rsidRPr="00514A89">
        <w:t xml:space="preserve">una </w:t>
      </w:r>
      <w:r w:rsidRPr="00514A89">
        <w:rPr>
          <w:b/>
          <w:bCs/>
        </w:rPr>
        <w:t>scuola–festival–archivio</w:t>
      </w:r>
      <w:r w:rsidRPr="00514A89">
        <w:t xml:space="preserve"> come in Francia o Germania</w:t>
      </w:r>
    </w:p>
    <w:p w14:paraId="76ACC184" w14:textId="77777777" w:rsidR="00514A89" w:rsidRPr="00514A89" w:rsidRDefault="00514A89" w:rsidP="00514A89">
      <w:r w:rsidRPr="00514A89">
        <w:lastRenderedPageBreak/>
        <w:t>Molte città più grandi non hanno questa concentrazione.</w:t>
      </w:r>
    </w:p>
    <w:p w14:paraId="5C88DC16" w14:textId="77777777" w:rsidR="00514A89" w:rsidRPr="00514A89" w:rsidRDefault="00514A89" w:rsidP="00514A89"/>
    <w:p w14:paraId="09703101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rFonts w:ascii="Segoe UI Emoji" w:hAnsi="Segoe UI Emoji" w:cs="Segoe UI Emoji"/>
          <w:b/>
          <w:bCs/>
        </w:rPr>
        <w:t>🎯</w:t>
      </w:r>
      <w:r w:rsidRPr="00514A89">
        <w:rPr>
          <w:b/>
          <w:bCs/>
        </w:rPr>
        <w:t xml:space="preserve"> 3. Il vero punto critico</w:t>
      </w:r>
    </w:p>
    <w:p w14:paraId="3014B441" w14:textId="77777777" w:rsidR="00514A89" w:rsidRPr="00514A89" w:rsidRDefault="00514A89" w:rsidP="00514A89">
      <w:r w:rsidRPr="00514A89">
        <w:t xml:space="preserve">Il sistema esiste, ma è </w:t>
      </w:r>
      <w:r w:rsidRPr="00514A89">
        <w:rPr>
          <w:b/>
          <w:bCs/>
        </w:rPr>
        <w:t>frammentato</w:t>
      </w:r>
      <w:r w:rsidRPr="00514A89">
        <w:t>.</w:t>
      </w:r>
    </w:p>
    <w:p w14:paraId="2553E0A1" w14:textId="77777777" w:rsidR="00514A89" w:rsidRPr="00514A89" w:rsidRDefault="00514A89" w:rsidP="00514A89">
      <w:pPr>
        <w:rPr>
          <w:b/>
          <w:bCs/>
        </w:rPr>
      </w:pPr>
      <w:r w:rsidRPr="00514A89">
        <w:t>Ogni pezzo è forte, ma manca:</w:t>
      </w:r>
    </w:p>
    <w:p w14:paraId="1DDD511D" w14:textId="77777777" w:rsidR="00514A89" w:rsidRPr="00514A89" w:rsidRDefault="00514A89" w:rsidP="00514A89">
      <w:r w:rsidRPr="00514A89">
        <w:rPr>
          <w:b/>
          <w:bCs/>
        </w:rPr>
        <w:t>una regia culturale unica</w:t>
      </w:r>
    </w:p>
    <w:p w14:paraId="4E7D8A18" w14:textId="77777777" w:rsidR="00514A89" w:rsidRPr="00514A89" w:rsidRDefault="00514A89" w:rsidP="00514A89">
      <w:r w:rsidRPr="00514A89">
        <w:t>Senza di essa:</w:t>
      </w:r>
    </w:p>
    <w:p w14:paraId="41279C47" w14:textId="77777777" w:rsidR="00514A89" w:rsidRPr="00514A89" w:rsidRDefault="00514A89" w:rsidP="00514A89">
      <w:pPr>
        <w:numPr>
          <w:ilvl w:val="0"/>
          <w:numId w:val="7"/>
        </w:numPr>
        <w:tabs>
          <w:tab w:val="left" w:pos="709"/>
        </w:tabs>
      </w:pPr>
      <w:r w:rsidRPr="00514A89">
        <w:t>gli archivi restano invisibili</w:t>
      </w:r>
    </w:p>
    <w:p w14:paraId="27A3164D" w14:textId="77777777" w:rsidR="00514A89" w:rsidRPr="00514A89" w:rsidRDefault="00514A89" w:rsidP="00514A89">
      <w:pPr>
        <w:numPr>
          <w:ilvl w:val="0"/>
          <w:numId w:val="7"/>
        </w:numPr>
        <w:tabs>
          <w:tab w:val="left" w:pos="709"/>
        </w:tabs>
      </w:pPr>
      <w:r w:rsidRPr="00514A89">
        <w:t>la scuola non dialoga abbastanza col festival</w:t>
      </w:r>
    </w:p>
    <w:p w14:paraId="369B5EE4" w14:textId="77777777" w:rsidR="00514A89" w:rsidRPr="00514A89" w:rsidRDefault="00514A89" w:rsidP="00514A89">
      <w:pPr>
        <w:numPr>
          <w:ilvl w:val="0"/>
          <w:numId w:val="7"/>
        </w:numPr>
        <w:tabs>
          <w:tab w:val="left" w:pos="709"/>
        </w:tabs>
      </w:pPr>
      <w:r w:rsidRPr="00514A89">
        <w:t>le sale lavorano isolate</w:t>
      </w:r>
    </w:p>
    <w:p w14:paraId="01941F48" w14:textId="77777777" w:rsidR="00514A89" w:rsidRPr="00514A89" w:rsidRDefault="00514A89" w:rsidP="00514A89">
      <w:pPr>
        <w:numPr>
          <w:ilvl w:val="0"/>
          <w:numId w:val="7"/>
        </w:numPr>
        <w:tabs>
          <w:tab w:val="left" w:pos="709"/>
        </w:tabs>
      </w:pPr>
      <w:r w:rsidRPr="00514A89">
        <w:t>la città non percepisce di avere un tesoro</w:t>
      </w:r>
    </w:p>
    <w:p w14:paraId="2A80C774" w14:textId="77777777" w:rsidR="00514A89" w:rsidRPr="00514A89" w:rsidRDefault="00514A89" w:rsidP="00514A89"/>
    <w:p w14:paraId="29706CC2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rFonts w:ascii="Segoe UI Emoji" w:hAnsi="Segoe UI Emoji" w:cs="Segoe UI Emoji"/>
          <w:b/>
          <w:bCs/>
        </w:rPr>
        <w:t>✨</w:t>
      </w:r>
      <w:r w:rsidRPr="00514A89">
        <w:rPr>
          <w:b/>
          <w:bCs/>
        </w:rPr>
        <w:t xml:space="preserve"> In sintesi</w:t>
      </w:r>
    </w:p>
    <w:p w14:paraId="5909159F" w14:textId="77777777" w:rsidR="00514A89" w:rsidRPr="00514A89" w:rsidRDefault="00514A89" w:rsidP="00514A89"/>
    <w:p w14:paraId="4C8F4D5D" w14:textId="77777777" w:rsidR="00514A89" w:rsidRPr="00514A89" w:rsidRDefault="00514A89" w:rsidP="00514A89">
      <w:r w:rsidRPr="00514A89">
        <w:rPr>
          <w:b/>
          <w:bCs/>
        </w:rPr>
        <w:t>Uno dei più ricchi ecosistemi cinematografici locali d’Italia, fuori dalle grandi metropoli.</w:t>
      </w:r>
    </w:p>
    <w:p w14:paraId="3097CDCA" w14:textId="77777777" w:rsidR="00514A89" w:rsidRPr="00514A89" w:rsidRDefault="00514A89" w:rsidP="00514A89">
      <w:r w:rsidRPr="00514A89">
        <w:t>Non è una somma di luoghi.</w:t>
      </w:r>
      <w:r w:rsidRPr="00514A89">
        <w:br/>
        <w:t xml:space="preserve">È una </w:t>
      </w:r>
      <w:r w:rsidRPr="00514A89">
        <w:rPr>
          <w:b/>
          <w:bCs/>
        </w:rPr>
        <w:t>infrastruttura culturale completa</w:t>
      </w:r>
      <w:r w:rsidRPr="00514A89">
        <w:t>:</w:t>
      </w:r>
      <w:r w:rsidRPr="00514A89">
        <w:br/>
        <w:t>produzione – formazione – memoria – visione – territorio.</w:t>
      </w:r>
    </w:p>
    <w:p w14:paraId="4ABE9287" w14:textId="77777777" w:rsidR="00514A89" w:rsidRPr="00514A89" w:rsidRDefault="00514A89" w:rsidP="00514A89"/>
    <w:p w14:paraId="0C081E36" w14:textId="77777777" w:rsidR="00514A89" w:rsidRPr="00514A89" w:rsidRDefault="00514A89" w:rsidP="00514A89">
      <w:pPr>
        <w:numPr>
          <w:ilvl w:val="0"/>
          <w:numId w:val="1"/>
        </w:numPr>
        <w:rPr>
          <w:b/>
          <w:bCs/>
        </w:rPr>
      </w:pPr>
      <w:r w:rsidRPr="00514A89">
        <w:rPr>
          <w:b/>
          <w:bCs/>
        </w:rPr>
        <w:t>1️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Come raccontare il “Sistema Cinema Busto” al pubblico</w:t>
      </w:r>
    </w:p>
    <w:p w14:paraId="2E7BB6F0" w14:textId="77777777" w:rsidR="00514A89" w:rsidRPr="00514A89" w:rsidRDefault="00514A89" w:rsidP="00514A89">
      <w:r w:rsidRPr="00514A89">
        <w:t>Il problema oggi non è che Busto non abbia cinema.</w:t>
      </w:r>
      <w:r w:rsidRPr="00514A89">
        <w:br/>
        <w:t xml:space="preserve">È che </w:t>
      </w:r>
      <w:r w:rsidRPr="00514A89">
        <w:rPr>
          <w:b/>
          <w:bCs/>
        </w:rPr>
        <w:t>nessuno lo percepisce come un sistema</w:t>
      </w:r>
      <w:r w:rsidRPr="00514A89">
        <w:t>.</w:t>
      </w:r>
    </w:p>
    <w:p w14:paraId="5B25ED4D" w14:textId="77777777" w:rsidR="00514A89" w:rsidRPr="00514A89" w:rsidRDefault="00514A89" w:rsidP="00514A89">
      <w:r w:rsidRPr="00514A89">
        <w:t>La narrazione giusta non è:</w:t>
      </w:r>
    </w:p>
    <w:p w14:paraId="590D9430" w14:textId="77777777" w:rsidR="00514A89" w:rsidRPr="00514A89" w:rsidRDefault="00514A89" w:rsidP="00514A89">
      <w:r w:rsidRPr="00514A89">
        <w:t>“A Busto ci sono tante cose legate al cinema”</w:t>
      </w:r>
    </w:p>
    <w:p w14:paraId="78FAE0E2" w14:textId="77777777" w:rsidR="00514A89" w:rsidRPr="00514A89" w:rsidRDefault="00514A89" w:rsidP="00514A89">
      <w:pPr>
        <w:rPr>
          <w:b/>
          <w:bCs/>
        </w:rPr>
      </w:pPr>
      <w:r w:rsidRPr="00514A89">
        <w:t>ma:</w:t>
      </w:r>
    </w:p>
    <w:p w14:paraId="4B922A13" w14:textId="77777777" w:rsidR="00514A89" w:rsidRPr="00514A89" w:rsidRDefault="00514A89" w:rsidP="00514A89">
      <w:r w:rsidRPr="00514A89">
        <w:rPr>
          <w:b/>
          <w:bCs/>
        </w:rPr>
        <w:t>“A Busto puoi vivere il cinema dalla prima visione all’archivio.”</w:t>
      </w:r>
    </w:p>
    <w:p w14:paraId="4164EB00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La formula chiave</w:t>
      </w:r>
    </w:p>
    <w:p w14:paraId="57983F82" w14:textId="77777777" w:rsidR="00514A89" w:rsidRPr="00514A89" w:rsidRDefault="00514A89" w:rsidP="00514A89">
      <w:pPr>
        <w:rPr>
          <w:b/>
          <w:bCs/>
        </w:rPr>
      </w:pPr>
      <w:r w:rsidRPr="00514A89">
        <w:t>Una frase potente potrebbe essere:</w:t>
      </w:r>
    </w:p>
    <w:p w14:paraId="06C93645" w14:textId="77777777" w:rsidR="00514A89" w:rsidRPr="00514A89" w:rsidRDefault="00514A89" w:rsidP="00514A89">
      <w:r w:rsidRPr="00514A89">
        <w:rPr>
          <w:b/>
          <w:bCs/>
        </w:rPr>
        <w:t>Busto Arsizio è una città dove il cinema si guarda, si studia, si conserva e si produce.</w:t>
      </w:r>
    </w:p>
    <w:p w14:paraId="7033B8F3" w14:textId="77777777" w:rsidR="00514A89" w:rsidRPr="00514A89" w:rsidRDefault="00514A89" w:rsidP="00514A89">
      <w:r w:rsidRPr="00514A89">
        <w:t>Questo la distingue da:</w:t>
      </w:r>
    </w:p>
    <w:p w14:paraId="0B4B31D9" w14:textId="77777777" w:rsidR="00514A89" w:rsidRPr="00514A89" w:rsidRDefault="00514A89" w:rsidP="00514A89">
      <w:pPr>
        <w:numPr>
          <w:ilvl w:val="0"/>
          <w:numId w:val="8"/>
        </w:numPr>
        <w:tabs>
          <w:tab w:val="left" w:pos="709"/>
        </w:tabs>
      </w:pPr>
      <w:r w:rsidRPr="00514A89">
        <w:t>Milano (industria)</w:t>
      </w:r>
    </w:p>
    <w:p w14:paraId="5EC41724" w14:textId="77777777" w:rsidR="00514A89" w:rsidRPr="00514A89" w:rsidRDefault="00514A89" w:rsidP="00514A89">
      <w:pPr>
        <w:numPr>
          <w:ilvl w:val="0"/>
          <w:numId w:val="8"/>
        </w:numPr>
        <w:tabs>
          <w:tab w:val="left" w:pos="709"/>
        </w:tabs>
      </w:pPr>
      <w:r w:rsidRPr="00514A89">
        <w:t>Torino (museo e festival)</w:t>
      </w:r>
    </w:p>
    <w:p w14:paraId="23B89A98" w14:textId="77777777" w:rsidR="00514A89" w:rsidRPr="00514A89" w:rsidRDefault="00514A89" w:rsidP="00514A89">
      <w:pPr>
        <w:numPr>
          <w:ilvl w:val="0"/>
          <w:numId w:val="8"/>
        </w:numPr>
        <w:tabs>
          <w:tab w:val="left" w:pos="709"/>
        </w:tabs>
      </w:pPr>
      <w:r w:rsidRPr="00514A89">
        <w:lastRenderedPageBreak/>
        <w:t>Venezia (evento)</w:t>
      </w:r>
    </w:p>
    <w:p w14:paraId="7C0F7CE0" w14:textId="77777777" w:rsidR="00514A89" w:rsidRPr="00514A89" w:rsidRDefault="00514A89" w:rsidP="00514A89">
      <w:pPr>
        <w:rPr>
          <w:b/>
          <w:bCs/>
        </w:rPr>
      </w:pPr>
      <w:r w:rsidRPr="00514A89">
        <w:t>Busto sarebbe:</w:t>
      </w:r>
    </w:p>
    <w:p w14:paraId="79369E66" w14:textId="77777777" w:rsidR="00514A89" w:rsidRPr="00514A89" w:rsidRDefault="00514A89" w:rsidP="00514A89">
      <w:r w:rsidRPr="00514A89">
        <w:rPr>
          <w:b/>
          <w:bCs/>
        </w:rPr>
        <w:t>la città del cinema vissuto ogni giorno.</w:t>
      </w:r>
    </w:p>
    <w:p w14:paraId="3F67A72A" w14:textId="77777777" w:rsidR="00514A89" w:rsidRPr="00514A89" w:rsidRDefault="00514A89" w:rsidP="00514A89"/>
    <w:p w14:paraId="0684D6B2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b/>
          <w:bCs/>
        </w:rPr>
        <w:t>Come tradurla in qualcosa che la gente capisce</w:t>
      </w:r>
    </w:p>
    <w:p w14:paraId="312D1560" w14:textId="77777777" w:rsidR="00514A89" w:rsidRPr="00514A89" w:rsidRDefault="00514A89" w:rsidP="00514A89">
      <w:pPr>
        <w:rPr>
          <w:b/>
          <w:bCs/>
        </w:rPr>
      </w:pPr>
      <w:r w:rsidRPr="00514A89">
        <w:t>Serve una mappa mentale semplice:</w:t>
      </w:r>
    </w:p>
    <w:p w14:paraId="2999CBE2" w14:textId="77777777" w:rsidR="00514A89" w:rsidRPr="00514A89" w:rsidRDefault="00514A89" w:rsidP="00514A89">
      <w:r w:rsidRPr="00514A89">
        <w:rPr>
          <w:b/>
          <w:bCs/>
        </w:rPr>
        <w:t>IL CIRCUITO CINEMA BUSTO</w:t>
      </w:r>
    </w:p>
    <w:p w14:paraId="0C2F65EF" w14:textId="77777777" w:rsidR="00514A89" w:rsidRPr="00514A89" w:rsidRDefault="00514A89" w:rsidP="00514A89">
      <w:r w:rsidRPr="00514A89">
        <w:t>Un unico marchio che tenga insieme:</w:t>
      </w:r>
    </w:p>
    <w:p w14:paraId="11664A95" w14:textId="77777777" w:rsidR="00514A89" w:rsidRPr="00514A89" w:rsidRDefault="00514A89" w:rsidP="00514A89">
      <w:pPr>
        <w:numPr>
          <w:ilvl w:val="0"/>
          <w:numId w:val="9"/>
        </w:numPr>
        <w:tabs>
          <w:tab w:val="left" w:pos="709"/>
        </w:tabs>
      </w:pPr>
      <w:r w:rsidRPr="00514A89">
        <w:t>BAFF</w:t>
      </w:r>
    </w:p>
    <w:p w14:paraId="1C47F7EB" w14:textId="77777777" w:rsidR="00514A89" w:rsidRPr="00514A89" w:rsidRDefault="00514A89" w:rsidP="00514A89">
      <w:pPr>
        <w:numPr>
          <w:ilvl w:val="0"/>
          <w:numId w:val="9"/>
        </w:numPr>
        <w:tabs>
          <w:tab w:val="left" w:pos="709"/>
        </w:tabs>
      </w:pPr>
      <w:r w:rsidRPr="00514A89">
        <w:t>Istituto Antonioni</w:t>
      </w:r>
    </w:p>
    <w:p w14:paraId="0FFEB848" w14:textId="77777777" w:rsidR="00514A89" w:rsidRPr="00514A89" w:rsidRDefault="00514A89" w:rsidP="00514A89">
      <w:pPr>
        <w:numPr>
          <w:ilvl w:val="0"/>
          <w:numId w:val="9"/>
        </w:numPr>
        <w:tabs>
          <w:tab w:val="left" w:pos="709"/>
        </w:tabs>
      </w:pPr>
      <w:proofErr w:type="gramStart"/>
      <w:r w:rsidRPr="00514A89">
        <w:t>4</w:t>
      </w:r>
      <w:proofErr w:type="gramEnd"/>
      <w:r w:rsidRPr="00514A89">
        <w:t xml:space="preserve"> cinema d’essai</w:t>
      </w:r>
    </w:p>
    <w:p w14:paraId="39F067B1" w14:textId="77777777" w:rsidR="00514A89" w:rsidRPr="00514A89" w:rsidRDefault="00514A89" w:rsidP="00514A89">
      <w:pPr>
        <w:numPr>
          <w:ilvl w:val="0"/>
          <w:numId w:val="9"/>
        </w:numPr>
        <w:tabs>
          <w:tab w:val="left" w:pos="709"/>
        </w:tabs>
      </w:pPr>
      <w:r w:rsidRPr="00514A89">
        <w:t>Cinelandia</w:t>
      </w:r>
    </w:p>
    <w:p w14:paraId="56C6BA5B" w14:textId="77777777" w:rsidR="00514A89" w:rsidRPr="00514A89" w:rsidRDefault="00514A89" w:rsidP="00514A89">
      <w:pPr>
        <w:numPr>
          <w:ilvl w:val="0"/>
          <w:numId w:val="9"/>
        </w:numPr>
        <w:tabs>
          <w:tab w:val="left" w:pos="709"/>
        </w:tabs>
      </w:pPr>
      <w:r w:rsidRPr="00514A89">
        <w:t>Fondo Croci</w:t>
      </w:r>
    </w:p>
    <w:p w14:paraId="20E812B9" w14:textId="77777777" w:rsidR="00514A89" w:rsidRPr="00514A89" w:rsidRDefault="00514A89" w:rsidP="00514A89">
      <w:pPr>
        <w:numPr>
          <w:ilvl w:val="0"/>
          <w:numId w:val="9"/>
        </w:numPr>
        <w:tabs>
          <w:tab w:val="left" w:pos="709"/>
        </w:tabs>
      </w:pPr>
      <w:r w:rsidRPr="00514A89">
        <w:t>Archivio Castelli</w:t>
      </w:r>
    </w:p>
    <w:p w14:paraId="0222F8A3" w14:textId="77777777" w:rsidR="00514A89" w:rsidRPr="00514A89" w:rsidRDefault="00514A89" w:rsidP="00514A89">
      <w:pPr>
        <w:numPr>
          <w:ilvl w:val="0"/>
          <w:numId w:val="9"/>
        </w:numPr>
        <w:tabs>
          <w:tab w:val="left" w:pos="709"/>
        </w:tabs>
      </w:pPr>
      <w:r w:rsidRPr="00514A89">
        <w:t>Gagarin</w:t>
      </w:r>
    </w:p>
    <w:p w14:paraId="12A925E3" w14:textId="77777777" w:rsidR="00514A89" w:rsidRPr="00514A89" w:rsidRDefault="00514A89" w:rsidP="00514A89">
      <w:pPr>
        <w:numPr>
          <w:ilvl w:val="0"/>
          <w:numId w:val="9"/>
        </w:numPr>
        <w:tabs>
          <w:tab w:val="left" w:pos="709"/>
        </w:tabs>
      </w:pPr>
      <w:r w:rsidRPr="00514A89">
        <w:t>Busto location</w:t>
      </w:r>
    </w:p>
    <w:p w14:paraId="7E1F306F" w14:textId="77777777" w:rsidR="00514A89" w:rsidRPr="00514A89" w:rsidRDefault="00514A89" w:rsidP="00514A89">
      <w:r w:rsidRPr="00514A89">
        <w:t>La gente deve pensare:</w:t>
      </w:r>
    </w:p>
    <w:p w14:paraId="0D92014C" w14:textId="77777777" w:rsidR="00514A89" w:rsidRPr="00514A89" w:rsidRDefault="00514A89" w:rsidP="00514A89">
      <w:r w:rsidRPr="00514A89">
        <w:t>“Se mi interessa il cinema, Busto è il posto giusto.”</w:t>
      </w:r>
    </w:p>
    <w:p w14:paraId="35487489" w14:textId="77777777" w:rsidR="00514A89" w:rsidRPr="00514A89" w:rsidRDefault="00514A89" w:rsidP="00514A89">
      <w:r w:rsidRPr="00514A89">
        <w:t xml:space="preserve">Non serve creare una nuova struttura, ma </w:t>
      </w:r>
      <w:r w:rsidRPr="00514A89">
        <w:rPr>
          <w:b/>
          <w:bCs/>
        </w:rPr>
        <w:t>una bandiera comune</w:t>
      </w:r>
      <w:r w:rsidRPr="00514A89">
        <w:t>.</w:t>
      </w:r>
    </w:p>
    <w:p w14:paraId="37AB80E4" w14:textId="77777777" w:rsidR="00514A89" w:rsidRPr="00514A89" w:rsidRDefault="00514A89" w:rsidP="00514A89"/>
    <w:p w14:paraId="497C6B7E" w14:textId="77777777" w:rsidR="00514A89" w:rsidRPr="00514A89" w:rsidRDefault="00514A89" w:rsidP="00514A89">
      <w:pPr>
        <w:numPr>
          <w:ilvl w:val="0"/>
          <w:numId w:val="1"/>
        </w:numPr>
        <w:rPr>
          <w:b/>
          <w:bCs/>
        </w:rPr>
      </w:pPr>
      <w:r w:rsidRPr="00514A89">
        <w:rPr>
          <w:b/>
          <w:bCs/>
        </w:rPr>
        <w:t>3️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Come usarlo per progetti, fondi e riconoscimenti</w:t>
      </w:r>
    </w:p>
    <w:p w14:paraId="4534913F" w14:textId="77777777" w:rsidR="00514A89" w:rsidRPr="00514A89" w:rsidRDefault="00514A89" w:rsidP="00514A89">
      <w:r w:rsidRPr="00514A89">
        <w:t>Qui Busto ha un vantaggio enorme:</w:t>
      </w:r>
      <w:r w:rsidRPr="00514A89">
        <w:br/>
        <w:t xml:space="preserve">oggi l’Europa e la Regione finanziano </w:t>
      </w:r>
      <w:r w:rsidRPr="00514A89">
        <w:rPr>
          <w:b/>
          <w:bCs/>
        </w:rPr>
        <w:t>reti</w:t>
      </w:r>
      <w:r w:rsidRPr="00514A89">
        <w:t>, non singoli enti.</w:t>
      </w:r>
    </w:p>
    <w:p w14:paraId="0CB4FAE0" w14:textId="77777777" w:rsidR="00514A89" w:rsidRPr="00514A89" w:rsidRDefault="00514A89" w:rsidP="00514A89">
      <w:r w:rsidRPr="00514A89">
        <w:t>E quello che tu hai descritto è una rete che esiste già.</w:t>
      </w:r>
    </w:p>
    <w:p w14:paraId="160926D0" w14:textId="77777777" w:rsidR="00514A89" w:rsidRPr="00514A89" w:rsidRDefault="00514A89" w:rsidP="00514A89"/>
    <w:p w14:paraId="7822BF51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b/>
          <w:bCs/>
        </w:rPr>
        <w:t>Il posizionamento giusto</w:t>
      </w:r>
    </w:p>
    <w:p w14:paraId="68128ABF" w14:textId="77777777" w:rsidR="00514A89" w:rsidRPr="00514A89" w:rsidRDefault="00514A89" w:rsidP="00514A89">
      <w:r w:rsidRPr="00514A89">
        <w:t>Non “festival”</w:t>
      </w:r>
      <w:r w:rsidRPr="00514A89">
        <w:br/>
        <w:t>Non “scuola”</w:t>
      </w:r>
      <w:r w:rsidRPr="00514A89">
        <w:br/>
        <w:t>Non “cineteca”</w:t>
      </w:r>
    </w:p>
    <w:p w14:paraId="2A61B933" w14:textId="77777777" w:rsidR="00514A89" w:rsidRPr="00514A89" w:rsidRDefault="00514A89" w:rsidP="00514A89">
      <w:pPr>
        <w:rPr>
          <w:b/>
          <w:bCs/>
        </w:rPr>
      </w:pPr>
      <w:r w:rsidRPr="00514A89">
        <w:t>Ma:</w:t>
      </w:r>
    </w:p>
    <w:p w14:paraId="020A9E04" w14:textId="77777777" w:rsidR="00514A89" w:rsidRPr="00514A89" w:rsidRDefault="00514A89" w:rsidP="00514A89">
      <w:r w:rsidRPr="00514A89">
        <w:rPr>
          <w:b/>
          <w:bCs/>
        </w:rPr>
        <w:t>Centro territoriale per la cultura cinematografica</w:t>
      </w:r>
    </w:p>
    <w:p w14:paraId="6C5CB3AD" w14:textId="77777777" w:rsidR="00514A89" w:rsidRPr="00514A89" w:rsidRDefault="00514A89" w:rsidP="00514A89">
      <w:r w:rsidRPr="00514A89">
        <w:t>È una definizione che:</w:t>
      </w:r>
    </w:p>
    <w:p w14:paraId="3B65E4D8" w14:textId="77777777" w:rsidR="00514A89" w:rsidRPr="00514A89" w:rsidRDefault="00514A89" w:rsidP="00514A89">
      <w:pPr>
        <w:numPr>
          <w:ilvl w:val="0"/>
          <w:numId w:val="10"/>
        </w:numPr>
        <w:tabs>
          <w:tab w:val="left" w:pos="709"/>
        </w:tabs>
      </w:pPr>
      <w:r w:rsidRPr="00514A89">
        <w:lastRenderedPageBreak/>
        <w:t>piace all’Europa</w:t>
      </w:r>
    </w:p>
    <w:p w14:paraId="4F08F9BA" w14:textId="77777777" w:rsidR="00514A89" w:rsidRPr="00514A89" w:rsidRDefault="00514A89" w:rsidP="00514A89">
      <w:pPr>
        <w:numPr>
          <w:ilvl w:val="0"/>
          <w:numId w:val="10"/>
        </w:numPr>
        <w:tabs>
          <w:tab w:val="left" w:pos="709"/>
        </w:tabs>
      </w:pPr>
      <w:r w:rsidRPr="00514A89">
        <w:t>piace alle regioni</w:t>
      </w:r>
    </w:p>
    <w:p w14:paraId="26612472" w14:textId="77777777" w:rsidR="00514A89" w:rsidRPr="00514A89" w:rsidRDefault="00514A89" w:rsidP="00514A89">
      <w:pPr>
        <w:numPr>
          <w:ilvl w:val="0"/>
          <w:numId w:val="10"/>
        </w:numPr>
        <w:tabs>
          <w:tab w:val="left" w:pos="709"/>
        </w:tabs>
      </w:pPr>
      <w:r w:rsidRPr="00514A89">
        <w:t>piace ai ministeri</w:t>
      </w:r>
    </w:p>
    <w:p w14:paraId="77BFF503" w14:textId="77777777" w:rsidR="00514A89" w:rsidRPr="00514A89" w:rsidRDefault="00514A89" w:rsidP="00514A89">
      <w:r w:rsidRPr="00514A89">
        <w:t>Perché unisce:</w:t>
      </w:r>
    </w:p>
    <w:p w14:paraId="1A277EDC" w14:textId="77777777" w:rsidR="00514A89" w:rsidRPr="00514A89" w:rsidRDefault="00514A89" w:rsidP="00514A89">
      <w:pPr>
        <w:numPr>
          <w:ilvl w:val="0"/>
          <w:numId w:val="11"/>
        </w:numPr>
        <w:tabs>
          <w:tab w:val="left" w:pos="709"/>
        </w:tabs>
      </w:pPr>
      <w:r w:rsidRPr="00514A89">
        <w:t>educazione</w:t>
      </w:r>
    </w:p>
    <w:p w14:paraId="783A80AE" w14:textId="77777777" w:rsidR="00514A89" w:rsidRPr="00514A89" w:rsidRDefault="00514A89" w:rsidP="00514A89">
      <w:pPr>
        <w:numPr>
          <w:ilvl w:val="0"/>
          <w:numId w:val="11"/>
        </w:numPr>
        <w:tabs>
          <w:tab w:val="left" w:pos="709"/>
        </w:tabs>
      </w:pPr>
      <w:r w:rsidRPr="00514A89">
        <w:t>patrimonio</w:t>
      </w:r>
    </w:p>
    <w:p w14:paraId="77678D57" w14:textId="77777777" w:rsidR="00514A89" w:rsidRPr="00514A89" w:rsidRDefault="00514A89" w:rsidP="00514A89">
      <w:pPr>
        <w:numPr>
          <w:ilvl w:val="0"/>
          <w:numId w:val="11"/>
        </w:numPr>
        <w:tabs>
          <w:tab w:val="left" w:pos="709"/>
        </w:tabs>
      </w:pPr>
      <w:r w:rsidRPr="00514A89">
        <w:t>giovani</w:t>
      </w:r>
    </w:p>
    <w:p w14:paraId="5AA645CE" w14:textId="77777777" w:rsidR="00514A89" w:rsidRPr="00514A89" w:rsidRDefault="00514A89" w:rsidP="00514A89">
      <w:pPr>
        <w:numPr>
          <w:ilvl w:val="0"/>
          <w:numId w:val="11"/>
        </w:numPr>
        <w:tabs>
          <w:tab w:val="left" w:pos="709"/>
        </w:tabs>
      </w:pPr>
      <w:r w:rsidRPr="00514A89">
        <w:t>pubblico</w:t>
      </w:r>
    </w:p>
    <w:p w14:paraId="37D0CBC6" w14:textId="77777777" w:rsidR="00514A89" w:rsidRPr="00514A89" w:rsidRDefault="00514A89" w:rsidP="00514A89">
      <w:pPr>
        <w:numPr>
          <w:ilvl w:val="0"/>
          <w:numId w:val="11"/>
        </w:numPr>
        <w:tabs>
          <w:tab w:val="left" w:pos="709"/>
        </w:tabs>
      </w:pPr>
      <w:r w:rsidRPr="00514A89">
        <w:t>industria culturale</w:t>
      </w:r>
    </w:p>
    <w:p w14:paraId="60263FE6" w14:textId="77777777" w:rsidR="00514A89" w:rsidRPr="00514A89" w:rsidRDefault="00514A89" w:rsidP="00514A89"/>
    <w:p w14:paraId="366E33A5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b/>
          <w:bCs/>
        </w:rPr>
        <w:t>Che tipo di progetti può vincere Busto</w:t>
      </w:r>
    </w:p>
    <w:p w14:paraId="3CC019A8" w14:textId="77777777" w:rsidR="00514A89" w:rsidRPr="00514A89" w:rsidRDefault="00514A89" w:rsidP="00514A89">
      <w:r w:rsidRPr="00514A89">
        <w:t>Con quello che avete, Busto può candidarsi come:</w:t>
      </w:r>
    </w:p>
    <w:p w14:paraId="30A51E45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rFonts w:ascii="Segoe UI Emoji" w:hAnsi="Segoe UI Emoji" w:cs="Segoe UI Emoji"/>
          <w:b/>
          <w:bCs/>
        </w:rPr>
        <w:t>🎓</w:t>
      </w:r>
      <w:r w:rsidRPr="00514A89">
        <w:rPr>
          <w:b/>
          <w:bCs/>
        </w:rPr>
        <w:t xml:space="preserve"> Polo di formazione + archivi</w:t>
      </w:r>
    </w:p>
    <w:p w14:paraId="4987078B" w14:textId="77777777" w:rsidR="00514A89" w:rsidRPr="00514A89" w:rsidRDefault="00514A89" w:rsidP="00514A89">
      <w:r w:rsidRPr="00514A89">
        <w:t>Progetti tipo:</w:t>
      </w:r>
    </w:p>
    <w:p w14:paraId="5C394E77" w14:textId="77777777" w:rsidR="00514A89" w:rsidRPr="00514A89" w:rsidRDefault="00514A89" w:rsidP="00514A89">
      <w:pPr>
        <w:numPr>
          <w:ilvl w:val="0"/>
          <w:numId w:val="12"/>
        </w:numPr>
        <w:tabs>
          <w:tab w:val="left" w:pos="709"/>
        </w:tabs>
      </w:pPr>
      <w:r w:rsidRPr="00514A89">
        <w:t>Erasmus+ per cinema</w:t>
      </w:r>
    </w:p>
    <w:p w14:paraId="1D840572" w14:textId="77777777" w:rsidR="00514A89" w:rsidRPr="00514A89" w:rsidRDefault="00514A89" w:rsidP="00514A89">
      <w:pPr>
        <w:numPr>
          <w:ilvl w:val="0"/>
          <w:numId w:val="12"/>
        </w:numPr>
        <w:tabs>
          <w:tab w:val="left" w:pos="709"/>
        </w:tabs>
      </w:pPr>
      <w:r w:rsidRPr="00514A89">
        <w:t>corsi europei con uso del Fondo Croci e Castelli</w:t>
      </w:r>
    </w:p>
    <w:p w14:paraId="6CD1B490" w14:textId="77777777" w:rsidR="00514A89" w:rsidRPr="00514A89" w:rsidRDefault="00514A89" w:rsidP="00514A89">
      <w:pPr>
        <w:numPr>
          <w:ilvl w:val="0"/>
          <w:numId w:val="12"/>
        </w:numPr>
        <w:tabs>
          <w:tab w:val="left" w:pos="709"/>
        </w:tabs>
      </w:pPr>
      <w:r w:rsidRPr="00514A89">
        <w:t>residenze di scrittura e critica</w:t>
      </w:r>
    </w:p>
    <w:p w14:paraId="4408E376" w14:textId="77777777" w:rsidR="00514A89" w:rsidRPr="00514A89" w:rsidRDefault="00514A89" w:rsidP="00514A89">
      <w:r w:rsidRPr="00514A89">
        <w:t>Perché avete sia:</w:t>
      </w:r>
    </w:p>
    <w:p w14:paraId="240AF61E" w14:textId="77777777" w:rsidR="00514A89" w:rsidRPr="00514A89" w:rsidRDefault="00514A89" w:rsidP="00514A89">
      <w:pPr>
        <w:numPr>
          <w:ilvl w:val="0"/>
          <w:numId w:val="13"/>
        </w:numPr>
        <w:tabs>
          <w:tab w:val="left" w:pos="709"/>
        </w:tabs>
      </w:pPr>
      <w:r w:rsidRPr="00514A89">
        <w:t>materiali</w:t>
      </w:r>
    </w:p>
    <w:p w14:paraId="5390A4FB" w14:textId="77777777" w:rsidR="00514A89" w:rsidRPr="00514A89" w:rsidRDefault="00514A89" w:rsidP="00514A89">
      <w:pPr>
        <w:numPr>
          <w:ilvl w:val="0"/>
          <w:numId w:val="13"/>
        </w:numPr>
        <w:tabs>
          <w:tab w:val="left" w:pos="709"/>
        </w:tabs>
      </w:pPr>
      <w:r w:rsidRPr="00514A89">
        <w:t>sale</w:t>
      </w:r>
    </w:p>
    <w:p w14:paraId="6F1600FB" w14:textId="77777777" w:rsidR="00514A89" w:rsidRPr="00514A89" w:rsidRDefault="00514A89" w:rsidP="00514A89">
      <w:pPr>
        <w:numPr>
          <w:ilvl w:val="0"/>
          <w:numId w:val="13"/>
        </w:numPr>
        <w:tabs>
          <w:tab w:val="left" w:pos="709"/>
        </w:tabs>
      </w:pPr>
      <w:r w:rsidRPr="00514A89">
        <w:t>scuola</w:t>
      </w:r>
    </w:p>
    <w:p w14:paraId="3A30882F" w14:textId="77777777" w:rsidR="00514A89" w:rsidRPr="00514A89" w:rsidRDefault="00514A89" w:rsidP="00514A89"/>
    <w:p w14:paraId="72E5353C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rFonts w:ascii="Segoe UI Symbol" w:hAnsi="Segoe UI Symbol" w:cs="Segoe UI Symbol"/>
          <w:b/>
          <w:bCs/>
        </w:rPr>
        <w:t>🗂</w:t>
      </w:r>
      <w:r w:rsidRPr="00514A89">
        <w:rPr>
          <w:b/>
          <w:bCs/>
        </w:rPr>
        <w:t xml:space="preserve"> Hub di memoria cinematografica diffusa</w:t>
      </w:r>
    </w:p>
    <w:p w14:paraId="5E38278C" w14:textId="77777777" w:rsidR="00514A89" w:rsidRPr="00514A89" w:rsidRDefault="00514A89" w:rsidP="00514A89">
      <w:r w:rsidRPr="00514A89">
        <w:t>Gli archivi Castelli + Croci sono una bomba culturale.</w:t>
      </w:r>
    </w:p>
    <w:p w14:paraId="2B51FD4D" w14:textId="77777777" w:rsidR="00514A89" w:rsidRPr="00514A89" w:rsidRDefault="00514A89" w:rsidP="00514A89">
      <w:r w:rsidRPr="00514A89">
        <w:t>Possono diventare:</w:t>
      </w:r>
    </w:p>
    <w:p w14:paraId="036F4BD7" w14:textId="77777777" w:rsidR="00514A89" w:rsidRPr="00514A89" w:rsidRDefault="00514A89" w:rsidP="00514A89">
      <w:r w:rsidRPr="00514A89">
        <w:t xml:space="preserve">una </w:t>
      </w:r>
      <w:r w:rsidRPr="00514A89">
        <w:rPr>
          <w:b/>
          <w:bCs/>
        </w:rPr>
        <w:t>cineteca digitale tematica</w:t>
      </w:r>
      <w:r w:rsidRPr="00514A89">
        <w:br/>
        <w:t>(es. cinema italiano, festival, cinema internazionale, autori)</w:t>
      </w:r>
    </w:p>
    <w:p w14:paraId="5FBD3AEA" w14:textId="77777777" w:rsidR="00514A89" w:rsidRPr="00514A89" w:rsidRDefault="00514A89" w:rsidP="00514A89">
      <w:r w:rsidRPr="00514A89">
        <w:t>Finanziabile con:</w:t>
      </w:r>
    </w:p>
    <w:p w14:paraId="798A0B9B" w14:textId="77777777" w:rsidR="00514A89" w:rsidRPr="00514A89" w:rsidRDefault="00514A89" w:rsidP="00514A89">
      <w:pPr>
        <w:numPr>
          <w:ilvl w:val="0"/>
          <w:numId w:val="14"/>
        </w:numPr>
        <w:tabs>
          <w:tab w:val="left" w:pos="709"/>
        </w:tabs>
      </w:pPr>
      <w:r w:rsidRPr="00514A89">
        <w:t>fondi digitalizzazione</w:t>
      </w:r>
    </w:p>
    <w:p w14:paraId="3FEC2907" w14:textId="77777777" w:rsidR="00514A89" w:rsidRPr="00514A89" w:rsidRDefault="00514A89" w:rsidP="00514A89">
      <w:pPr>
        <w:numPr>
          <w:ilvl w:val="0"/>
          <w:numId w:val="14"/>
        </w:numPr>
        <w:tabs>
          <w:tab w:val="left" w:pos="709"/>
        </w:tabs>
      </w:pPr>
      <w:r w:rsidRPr="00514A89">
        <w:t>fondi biblioteche</w:t>
      </w:r>
    </w:p>
    <w:p w14:paraId="61EEC4C9" w14:textId="77777777" w:rsidR="00514A89" w:rsidRPr="00514A89" w:rsidRDefault="00514A89" w:rsidP="00514A89">
      <w:pPr>
        <w:numPr>
          <w:ilvl w:val="0"/>
          <w:numId w:val="14"/>
        </w:numPr>
        <w:tabs>
          <w:tab w:val="left" w:pos="709"/>
        </w:tabs>
      </w:pPr>
      <w:r w:rsidRPr="00514A89">
        <w:t>fondi cultura</w:t>
      </w:r>
    </w:p>
    <w:p w14:paraId="20004BA8" w14:textId="77777777" w:rsidR="00514A89" w:rsidRPr="00514A89" w:rsidRDefault="00514A89" w:rsidP="00514A89"/>
    <w:p w14:paraId="46633071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rFonts w:ascii="Segoe UI Emoji" w:hAnsi="Segoe UI Emoji" w:cs="Segoe UI Emoji"/>
          <w:b/>
          <w:bCs/>
        </w:rPr>
        <w:t>🎥</w:t>
      </w:r>
      <w:r w:rsidRPr="00514A89">
        <w:rPr>
          <w:b/>
          <w:bCs/>
        </w:rPr>
        <w:t xml:space="preserve"> Cinema &amp; territorio</w:t>
      </w:r>
    </w:p>
    <w:p w14:paraId="664632AB" w14:textId="77777777" w:rsidR="00514A89" w:rsidRPr="00514A89" w:rsidRDefault="00514A89" w:rsidP="00514A89">
      <w:pPr>
        <w:rPr>
          <w:b/>
          <w:bCs/>
        </w:rPr>
      </w:pPr>
      <w:r w:rsidRPr="00514A89">
        <w:t xml:space="preserve">Busto come </w:t>
      </w:r>
      <w:proofErr w:type="gramStart"/>
      <w:r w:rsidRPr="00514A89">
        <w:t>location</w:t>
      </w:r>
      <w:proofErr w:type="gramEnd"/>
      <w:r w:rsidRPr="00514A89">
        <w:t xml:space="preserve"> + festival + scuole =</w:t>
      </w:r>
    </w:p>
    <w:p w14:paraId="2E12BF3C" w14:textId="77777777" w:rsidR="00514A89" w:rsidRPr="00514A89" w:rsidRDefault="00514A89" w:rsidP="00514A89">
      <w:r w:rsidRPr="00514A89">
        <w:rPr>
          <w:b/>
          <w:bCs/>
        </w:rPr>
        <w:t>distretto audiovisivo leggero</w:t>
      </w:r>
    </w:p>
    <w:p w14:paraId="203F36F7" w14:textId="77777777" w:rsidR="00514A89" w:rsidRPr="00514A89" w:rsidRDefault="00514A89" w:rsidP="00514A89">
      <w:r w:rsidRPr="00514A89">
        <w:t>Si finanzia con:</w:t>
      </w:r>
    </w:p>
    <w:p w14:paraId="342C773A" w14:textId="77777777" w:rsidR="00514A89" w:rsidRPr="00514A89" w:rsidRDefault="00514A89" w:rsidP="00514A89">
      <w:pPr>
        <w:numPr>
          <w:ilvl w:val="0"/>
          <w:numId w:val="15"/>
        </w:numPr>
        <w:tabs>
          <w:tab w:val="left" w:pos="709"/>
        </w:tabs>
      </w:pPr>
      <w:r w:rsidRPr="00514A89">
        <w:t xml:space="preserve">film </w:t>
      </w:r>
      <w:proofErr w:type="spellStart"/>
      <w:r w:rsidRPr="00514A89">
        <w:t>commission</w:t>
      </w:r>
      <w:proofErr w:type="spellEnd"/>
    </w:p>
    <w:p w14:paraId="28E6A937" w14:textId="77777777" w:rsidR="00514A89" w:rsidRPr="00514A89" w:rsidRDefault="00514A89" w:rsidP="00514A89">
      <w:pPr>
        <w:numPr>
          <w:ilvl w:val="0"/>
          <w:numId w:val="15"/>
        </w:numPr>
        <w:tabs>
          <w:tab w:val="left" w:pos="709"/>
        </w:tabs>
      </w:pPr>
      <w:r w:rsidRPr="00514A89">
        <w:t>bandi cultura e turismo</w:t>
      </w:r>
    </w:p>
    <w:p w14:paraId="33F65ED9" w14:textId="77777777" w:rsidR="00514A89" w:rsidRPr="00514A89" w:rsidRDefault="00514A89" w:rsidP="00514A89">
      <w:pPr>
        <w:numPr>
          <w:ilvl w:val="0"/>
          <w:numId w:val="15"/>
        </w:numPr>
        <w:tabs>
          <w:tab w:val="left" w:pos="709"/>
        </w:tabs>
      </w:pPr>
      <w:r w:rsidRPr="00514A89">
        <w:t>progetti giovani e creativi</w:t>
      </w:r>
    </w:p>
    <w:p w14:paraId="0DA189B2" w14:textId="77777777" w:rsidR="00514A89" w:rsidRPr="00514A89" w:rsidRDefault="00514A89" w:rsidP="00514A89"/>
    <w:p w14:paraId="092C237F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b/>
          <w:bCs/>
        </w:rPr>
        <w:t>Il punto chiave</w:t>
      </w:r>
    </w:p>
    <w:p w14:paraId="7D5A6A97" w14:textId="77777777" w:rsidR="00514A89" w:rsidRPr="00514A89" w:rsidRDefault="00514A89" w:rsidP="00514A89">
      <w:r w:rsidRPr="00514A89">
        <w:t>Quello che abbiamo non va inventato.</w:t>
      </w:r>
      <w:r w:rsidRPr="00514A89">
        <w:br/>
        <w:t xml:space="preserve">Va solo </w:t>
      </w:r>
      <w:r w:rsidRPr="00514A89">
        <w:rPr>
          <w:b/>
          <w:bCs/>
        </w:rPr>
        <w:t>messo sotto una stessa idea</w:t>
      </w:r>
      <w:r w:rsidRPr="00514A89">
        <w:t>.</w:t>
      </w:r>
    </w:p>
    <w:p w14:paraId="10B8308C" w14:textId="77777777" w:rsidR="00514A89" w:rsidRPr="00514A89" w:rsidRDefault="00514A89" w:rsidP="00514A89">
      <w:r w:rsidRPr="00514A89">
        <w:t>Oggi Busto è:</w:t>
      </w:r>
    </w:p>
    <w:p w14:paraId="052B30EC" w14:textId="77777777" w:rsidR="00514A89" w:rsidRPr="00514A89" w:rsidRDefault="00514A89" w:rsidP="00514A89">
      <w:proofErr w:type="gramStart"/>
      <w:r w:rsidRPr="00514A89">
        <w:t>10</w:t>
      </w:r>
      <w:proofErr w:type="gramEnd"/>
      <w:r w:rsidRPr="00514A89">
        <w:t xml:space="preserve"> cose belle separate.</w:t>
      </w:r>
    </w:p>
    <w:p w14:paraId="65007AD7" w14:textId="77777777" w:rsidR="00514A89" w:rsidRPr="00514A89" w:rsidRDefault="00514A89" w:rsidP="00514A89">
      <w:pPr>
        <w:rPr>
          <w:b/>
          <w:bCs/>
        </w:rPr>
      </w:pPr>
      <w:r w:rsidRPr="00514A89">
        <w:t>Domani può essere:</w:t>
      </w:r>
    </w:p>
    <w:p w14:paraId="5E757148" w14:textId="77777777" w:rsidR="00514A89" w:rsidRPr="00514A89" w:rsidRDefault="00514A89" w:rsidP="00514A89">
      <w:r w:rsidRPr="00514A89">
        <w:rPr>
          <w:b/>
          <w:bCs/>
        </w:rPr>
        <w:t>un’unica città-cinema riconosciuta.</w:t>
      </w:r>
    </w:p>
    <w:p w14:paraId="5A87B591" w14:textId="77777777" w:rsidR="00514A89" w:rsidRPr="00514A89" w:rsidRDefault="00514A89" w:rsidP="00514A89"/>
    <w:p w14:paraId="234D506C" w14:textId="77777777" w:rsidR="00514A89" w:rsidRPr="00514A89" w:rsidRDefault="00514A89" w:rsidP="00514A89">
      <w:pPr>
        <w:numPr>
          <w:ilvl w:val="0"/>
          <w:numId w:val="1"/>
        </w:numPr>
        <w:rPr>
          <w:b/>
          <w:bCs/>
          <w:i/>
          <w:iCs/>
        </w:rPr>
      </w:pPr>
      <w:r w:rsidRPr="00514A89">
        <w:rPr>
          <w:b/>
          <w:bCs/>
        </w:rPr>
        <w:t>1️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La narrazione pubblica</w:t>
      </w:r>
    </w:p>
    <w:p w14:paraId="6813036B" w14:textId="77777777" w:rsidR="00514A89" w:rsidRPr="00514A89" w:rsidRDefault="00514A89" w:rsidP="00514A89">
      <w:r w:rsidRPr="00514A89">
        <w:rPr>
          <w:i/>
          <w:iCs/>
        </w:rPr>
        <w:t>(come Busto deve raccontarsi al mondo)</w:t>
      </w:r>
    </w:p>
    <w:p w14:paraId="3C7704F3" w14:textId="77777777" w:rsidR="00514A89" w:rsidRPr="00514A89" w:rsidRDefault="00514A89" w:rsidP="00514A89">
      <w:pPr>
        <w:rPr>
          <w:b/>
          <w:bCs/>
        </w:rPr>
      </w:pPr>
      <w:r w:rsidRPr="00514A89">
        <w:t>La frase giusta non è “abbiamo un festival” o “abbiamo delle sale”.</w:t>
      </w:r>
      <w:r w:rsidRPr="00514A89">
        <w:br/>
        <w:t>La frase è:</w:t>
      </w:r>
    </w:p>
    <w:p w14:paraId="3D05B964" w14:textId="77777777" w:rsidR="00514A89" w:rsidRPr="00514A89" w:rsidRDefault="00514A89" w:rsidP="00514A89">
      <w:r w:rsidRPr="00514A89">
        <w:rPr>
          <w:b/>
          <w:bCs/>
        </w:rPr>
        <w:t>Busto Arsizio è una città in cui il cinema vive tutto l’anno.</w:t>
      </w:r>
    </w:p>
    <w:p w14:paraId="1FA60660" w14:textId="77777777" w:rsidR="00514A89" w:rsidRPr="00514A89" w:rsidRDefault="00514A89" w:rsidP="00514A89">
      <w:pPr>
        <w:rPr>
          <w:b/>
          <w:bCs/>
        </w:rPr>
      </w:pPr>
      <w:r w:rsidRPr="00514A89">
        <w:t>Il messaggio chiave:</w:t>
      </w:r>
    </w:p>
    <w:p w14:paraId="3F4F4A92" w14:textId="77777777" w:rsidR="00514A89" w:rsidRPr="00514A89" w:rsidRDefault="00514A89" w:rsidP="00514A89">
      <w:r w:rsidRPr="00514A89">
        <w:rPr>
          <w:b/>
          <w:bCs/>
        </w:rPr>
        <w:t>Qui il cinema non è un evento, è un ecosistema.</w:t>
      </w:r>
    </w:p>
    <w:p w14:paraId="5FEC97A2" w14:textId="77777777" w:rsidR="00514A89" w:rsidRPr="00514A89" w:rsidRDefault="00514A89" w:rsidP="00514A89">
      <w:r w:rsidRPr="00514A89">
        <w:t>Questo significa quattro cose, molto semplici da comunicare:</w:t>
      </w:r>
    </w:p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498"/>
        <w:gridCol w:w="3753"/>
      </w:tblGrid>
      <w:tr w:rsidR="00514A89" w:rsidRPr="00514A89" w14:paraId="02F125CE" w14:textId="77777777">
        <w:trPr>
          <w:tblHeader/>
        </w:trPr>
        <w:tc>
          <w:tcPr>
            <w:tcW w:w="2498" w:type="dxa"/>
            <w:vAlign w:val="center"/>
            <w:hideMark/>
          </w:tcPr>
          <w:p w14:paraId="1281FE77" w14:textId="77777777" w:rsidR="00514A89" w:rsidRPr="00514A89" w:rsidRDefault="00514A89" w:rsidP="00514A89">
            <w:pPr>
              <w:rPr>
                <w:b/>
                <w:bCs/>
              </w:rPr>
            </w:pPr>
            <w:r w:rsidRPr="00514A89">
              <w:rPr>
                <w:b/>
                <w:bCs/>
              </w:rPr>
              <w:t>A Busto puoi…</w:t>
            </w:r>
          </w:p>
        </w:tc>
        <w:tc>
          <w:tcPr>
            <w:tcW w:w="3753" w:type="dxa"/>
            <w:vAlign w:val="center"/>
            <w:hideMark/>
          </w:tcPr>
          <w:p w14:paraId="200BE231" w14:textId="77777777" w:rsidR="00514A89" w:rsidRPr="00514A89" w:rsidRDefault="00514A89" w:rsidP="00514A89">
            <w:pPr>
              <w:rPr>
                <w:b/>
                <w:bCs/>
              </w:rPr>
            </w:pPr>
            <w:r w:rsidRPr="00514A89">
              <w:rPr>
                <w:b/>
                <w:bCs/>
              </w:rPr>
              <w:t>Perché è vero</w:t>
            </w:r>
          </w:p>
        </w:tc>
      </w:tr>
      <w:tr w:rsidR="00514A89" w:rsidRPr="00514A89" w14:paraId="6E9DB67B" w14:textId="77777777">
        <w:tc>
          <w:tcPr>
            <w:tcW w:w="2498" w:type="dxa"/>
            <w:vAlign w:val="center"/>
            <w:hideMark/>
          </w:tcPr>
          <w:p w14:paraId="7844058E" w14:textId="77777777" w:rsidR="00514A89" w:rsidRPr="00514A89" w:rsidRDefault="00514A89" w:rsidP="00514A89">
            <w:r w:rsidRPr="00514A89">
              <w:t>Vedere cinema di qualità</w:t>
            </w:r>
          </w:p>
        </w:tc>
        <w:tc>
          <w:tcPr>
            <w:tcW w:w="3753" w:type="dxa"/>
            <w:vAlign w:val="center"/>
            <w:hideMark/>
          </w:tcPr>
          <w:p w14:paraId="649621DB" w14:textId="77777777" w:rsidR="00514A89" w:rsidRPr="00514A89" w:rsidRDefault="00514A89" w:rsidP="00514A89">
            <w:proofErr w:type="gramStart"/>
            <w:r w:rsidRPr="00514A89">
              <w:t>4</w:t>
            </w:r>
            <w:proofErr w:type="gramEnd"/>
            <w:r w:rsidRPr="00514A89">
              <w:t xml:space="preserve"> sale d’essai + Gagarin + Cinelandia</w:t>
            </w:r>
          </w:p>
        </w:tc>
      </w:tr>
      <w:tr w:rsidR="00514A89" w:rsidRPr="00514A89" w14:paraId="2AF3DB75" w14:textId="77777777">
        <w:tc>
          <w:tcPr>
            <w:tcW w:w="2498" w:type="dxa"/>
            <w:vAlign w:val="center"/>
            <w:hideMark/>
          </w:tcPr>
          <w:p w14:paraId="336E8A6A" w14:textId="77777777" w:rsidR="00514A89" w:rsidRPr="00514A89" w:rsidRDefault="00514A89" w:rsidP="00514A89">
            <w:r w:rsidRPr="00514A89">
              <w:t>Incontrare il cinema</w:t>
            </w:r>
          </w:p>
        </w:tc>
        <w:tc>
          <w:tcPr>
            <w:tcW w:w="3753" w:type="dxa"/>
            <w:vAlign w:val="center"/>
            <w:hideMark/>
          </w:tcPr>
          <w:p w14:paraId="32C0D68E" w14:textId="77777777" w:rsidR="00514A89" w:rsidRPr="00514A89" w:rsidRDefault="00514A89" w:rsidP="00514A89">
            <w:r w:rsidRPr="00514A89">
              <w:t>BAFF</w:t>
            </w:r>
          </w:p>
        </w:tc>
      </w:tr>
      <w:tr w:rsidR="00514A89" w:rsidRPr="00514A89" w14:paraId="478825FB" w14:textId="77777777">
        <w:tc>
          <w:tcPr>
            <w:tcW w:w="2498" w:type="dxa"/>
            <w:vAlign w:val="center"/>
            <w:hideMark/>
          </w:tcPr>
          <w:p w14:paraId="6836D11F" w14:textId="77777777" w:rsidR="00514A89" w:rsidRPr="00514A89" w:rsidRDefault="00514A89" w:rsidP="00514A89">
            <w:r w:rsidRPr="00514A89">
              <w:t>Studiare cinema</w:t>
            </w:r>
          </w:p>
        </w:tc>
        <w:tc>
          <w:tcPr>
            <w:tcW w:w="3753" w:type="dxa"/>
            <w:vAlign w:val="center"/>
            <w:hideMark/>
          </w:tcPr>
          <w:p w14:paraId="1A018641" w14:textId="77777777" w:rsidR="00514A89" w:rsidRPr="00514A89" w:rsidRDefault="00514A89" w:rsidP="00514A89">
            <w:r w:rsidRPr="00514A89">
              <w:t>Istituto Antonioni</w:t>
            </w:r>
          </w:p>
        </w:tc>
      </w:tr>
      <w:tr w:rsidR="00514A89" w:rsidRPr="00514A89" w14:paraId="7781A1B3" w14:textId="77777777">
        <w:tc>
          <w:tcPr>
            <w:tcW w:w="2498" w:type="dxa"/>
            <w:vAlign w:val="center"/>
            <w:hideMark/>
          </w:tcPr>
          <w:p w14:paraId="4D25FB21" w14:textId="77777777" w:rsidR="00514A89" w:rsidRPr="00514A89" w:rsidRDefault="00514A89" w:rsidP="00514A89">
            <w:r w:rsidRPr="00514A89">
              <w:t>Ritrovare il cinema</w:t>
            </w:r>
          </w:p>
        </w:tc>
        <w:tc>
          <w:tcPr>
            <w:tcW w:w="3753" w:type="dxa"/>
            <w:vAlign w:val="center"/>
            <w:hideMark/>
          </w:tcPr>
          <w:p w14:paraId="451FFEE0" w14:textId="77777777" w:rsidR="00514A89" w:rsidRPr="00514A89" w:rsidRDefault="00514A89" w:rsidP="00514A89">
            <w:r w:rsidRPr="00514A89">
              <w:t>Fondo Croci + Archivio Castelli</w:t>
            </w:r>
          </w:p>
        </w:tc>
      </w:tr>
    </w:tbl>
    <w:p w14:paraId="4325576C" w14:textId="77777777" w:rsidR="00514A89" w:rsidRPr="00514A89" w:rsidRDefault="00514A89" w:rsidP="00514A89">
      <w:pPr>
        <w:rPr>
          <w:b/>
          <w:bCs/>
        </w:rPr>
      </w:pPr>
      <w:r w:rsidRPr="00514A89">
        <w:t>La gente deve capire che:</w:t>
      </w:r>
    </w:p>
    <w:p w14:paraId="0A97ACC5" w14:textId="77777777" w:rsidR="00514A89" w:rsidRPr="00514A89" w:rsidRDefault="00514A89" w:rsidP="00514A89">
      <w:r w:rsidRPr="00514A89">
        <w:rPr>
          <w:b/>
          <w:bCs/>
        </w:rPr>
        <w:t>non devi andare a Milano o Torino per vivere il cinema in modo completo.</w:t>
      </w:r>
    </w:p>
    <w:p w14:paraId="77CBAF92" w14:textId="77777777" w:rsidR="00514A89" w:rsidRPr="00514A89" w:rsidRDefault="00514A89" w:rsidP="00514A89"/>
    <w:p w14:paraId="5C1B621B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b/>
          <w:bCs/>
        </w:rPr>
        <w:t>Il nome giusto</w:t>
      </w:r>
    </w:p>
    <w:p w14:paraId="218F9F92" w14:textId="77777777" w:rsidR="00514A89" w:rsidRPr="00514A89" w:rsidRDefault="00514A89" w:rsidP="00514A89">
      <w:pPr>
        <w:rPr>
          <w:b/>
          <w:bCs/>
        </w:rPr>
      </w:pPr>
      <w:r w:rsidRPr="00514A89">
        <w:t>Serve un contenitore unico.</w:t>
      </w:r>
      <w:r w:rsidRPr="00514A89">
        <w:br/>
        <w:t>Qualcosa tipo:</w:t>
      </w:r>
    </w:p>
    <w:p w14:paraId="1DE95DE3" w14:textId="77777777" w:rsidR="00514A89" w:rsidRPr="00514A89" w:rsidRDefault="00514A89" w:rsidP="00514A89">
      <w:r w:rsidRPr="00514A89">
        <w:rPr>
          <w:b/>
          <w:bCs/>
        </w:rPr>
        <w:t>“Busto Città del Cinema”</w:t>
      </w:r>
      <w:r w:rsidRPr="00514A89">
        <w:br/>
        <w:t>o</w:t>
      </w:r>
      <w:r w:rsidRPr="00514A89">
        <w:br/>
      </w:r>
      <w:r w:rsidRPr="00514A89">
        <w:rPr>
          <w:b/>
          <w:bCs/>
        </w:rPr>
        <w:t>“Sistema Cinema Busto”</w:t>
      </w:r>
    </w:p>
    <w:p w14:paraId="1CC389A2" w14:textId="77777777" w:rsidR="00514A89" w:rsidRPr="00514A89" w:rsidRDefault="00514A89" w:rsidP="00514A89">
      <w:r w:rsidRPr="00514A89">
        <w:t>Non è un nuovo ente.</w:t>
      </w:r>
      <w:r w:rsidRPr="00514A89">
        <w:br/>
        <w:t>È un marchio culturale.</w:t>
      </w:r>
    </w:p>
    <w:p w14:paraId="1483E039" w14:textId="77777777" w:rsidR="00514A89" w:rsidRPr="00514A89" w:rsidRDefault="00514A89" w:rsidP="00514A89">
      <w:r w:rsidRPr="00514A89">
        <w:t>Sotto questo nome vivono:</w:t>
      </w:r>
    </w:p>
    <w:p w14:paraId="223DB26A" w14:textId="77777777" w:rsidR="00514A89" w:rsidRPr="00514A89" w:rsidRDefault="00514A89" w:rsidP="00514A89">
      <w:pPr>
        <w:numPr>
          <w:ilvl w:val="0"/>
          <w:numId w:val="16"/>
        </w:numPr>
        <w:tabs>
          <w:tab w:val="left" w:pos="709"/>
        </w:tabs>
      </w:pPr>
      <w:r w:rsidRPr="00514A89">
        <w:t>BAFF</w:t>
      </w:r>
    </w:p>
    <w:p w14:paraId="33F25FD4" w14:textId="77777777" w:rsidR="00514A89" w:rsidRPr="00514A89" w:rsidRDefault="00514A89" w:rsidP="00514A89">
      <w:pPr>
        <w:numPr>
          <w:ilvl w:val="0"/>
          <w:numId w:val="16"/>
        </w:numPr>
        <w:tabs>
          <w:tab w:val="left" w:pos="709"/>
        </w:tabs>
      </w:pPr>
      <w:r w:rsidRPr="00514A89">
        <w:t>Sale</w:t>
      </w:r>
    </w:p>
    <w:p w14:paraId="74532141" w14:textId="77777777" w:rsidR="00514A89" w:rsidRPr="00514A89" w:rsidRDefault="00514A89" w:rsidP="00514A89">
      <w:pPr>
        <w:numPr>
          <w:ilvl w:val="0"/>
          <w:numId w:val="16"/>
        </w:numPr>
        <w:tabs>
          <w:tab w:val="left" w:pos="709"/>
        </w:tabs>
      </w:pPr>
      <w:r w:rsidRPr="00514A89">
        <w:t>Scuola</w:t>
      </w:r>
    </w:p>
    <w:p w14:paraId="342FA144" w14:textId="77777777" w:rsidR="00514A89" w:rsidRPr="00514A89" w:rsidRDefault="00514A89" w:rsidP="00514A89">
      <w:pPr>
        <w:numPr>
          <w:ilvl w:val="0"/>
          <w:numId w:val="16"/>
        </w:numPr>
        <w:tabs>
          <w:tab w:val="left" w:pos="709"/>
        </w:tabs>
      </w:pPr>
      <w:r w:rsidRPr="00514A89">
        <w:t>Archivi</w:t>
      </w:r>
    </w:p>
    <w:p w14:paraId="224A81DA" w14:textId="77777777" w:rsidR="00514A89" w:rsidRPr="00514A89" w:rsidRDefault="00514A89" w:rsidP="00514A89">
      <w:pPr>
        <w:numPr>
          <w:ilvl w:val="0"/>
          <w:numId w:val="16"/>
        </w:numPr>
        <w:tabs>
          <w:tab w:val="left" w:pos="709"/>
        </w:tabs>
      </w:pPr>
      <w:proofErr w:type="gramStart"/>
      <w:r w:rsidRPr="00514A89">
        <w:t>Location</w:t>
      </w:r>
      <w:proofErr w:type="gramEnd"/>
    </w:p>
    <w:p w14:paraId="1F643B00" w14:textId="77777777" w:rsidR="00514A89" w:rsidRPr="00514A89" w:rsidRDefault="00514A89" w:rsidP="00514A89">
      <w:r w:rsidRPr="00514A89">
        <w:t xml:space="preserve">Come “Torino città del cinema”, ma in versione </w:t>
      </w:r>
      <w:r w:rsidRPr="00514A89">
        <w:rPr>
          <w:b/>
          <w:bCs/>
        </w:rPr>
        <w:t>diffusa e quotidiana</w:t>
      </w:r>
      <w:r w:rsidRPr="00514A89">
        <w:t>.</w:t>
      </w:r>
    </w:p>
    <w:p w14:paraId="63382851" w14:textId="77777777" w:rsidR="00514A89" w:rsidRPr="00514A89" w:rsidRDefault="00514A89" w:rsidP="00514A89"/>
    <w:p w14:paraId="7C6FA9E7" w14:textId="77777777" w:rsidR="00514A89" w:rsidRPr="00514A89" w:rsidRDefault="00514A89" w:rsidP="00514A89">
      <w:pPr>
        <w:numPr>
          <w:ilvl w:val="0"/>
          <w:numId w:val="1"/>
        </w:numPr>
        <w:rPr>
          <w:b/>
          <w:bCs/>
          <w:i/>
          <w:iCs/>
        </w:rPr>
      </w:pPr>
      <w:r w:rsidRPr="00514A89">
        <w:rPr>
          <w:b/>
          <w:bCs/>
        </w:rPr>
        <w:t>2️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La struttura organizzativa minima</w:t>
      </w:r>
    </w:p>
    <w:p w14:paraId="62D5F422" w14:textId="77777777" w:rsidR="00514A89" w:rsidRPr="00514A89" w:rsidRDefault="00514A89" w:rsidP="00514A89">
      <w:r w:rsidRPr="00514A89">
        <w:rPr>
          <w:i/>
          <w:iCs/>
        </w:rPr>
        <w:t>(la vera differenza tra “cose belle” e “sistema”)</w:t>
      </w:r>
    </w:p>
    <w:p w14:paraId="4503A7E0" w14:textId="77777777" w:rsidR="00514A89" w:rsidRPr="00514A89" w:rsidRDefault="00514A89" w:rsidP="00514A89">
      <w:r w:rsidRPr="00514A89">
        <w:t>Qui la cosa importante è una:</w:t>
      </w:r>
      <w:r w:rsidRPr="00514A89">
        <w:br/>
      </w:r>
      <w:r w:rsidRPr="00514A89">
        <w:rPr>
          <w:b/>
          <w:bCs/>
        </w:rPr>
        <w:t>non serve creare un carrozzone</w:t>
      </w:r>
      <w:r w:rsidRPr="00514A89">
        <w:t>.</w:t>
      </w:r>
    </w:p>
    <w:p w14:paraId="384C08F4" w14:textId="77777777" w:rsidR="00514A89" w:rsidRPr="00514A89" w:rsidRDefault="00514A89" w:rsidP="00514A89">
      <w:pPr>
        <w:rPr>
          <w:b/>
          <w:bCs/>
        </w:rPr>
      </w:pPr>
      <w:r w:rsidRPr="00514A89">
        <w:t>Serve una cosa sola:</w:t>
      </w:r>
    </w:p>
    <w:p w14:paraId="5800448B" w14:textId="77777777" w:rsidR="00514A89" w:rsidRPr="00514A89" w:rsidRDefault="00514A89" w:rsidP="00514A89">
      <w:r w:rsidRPr="00514A89">
        <w:rPr>
          <w:b/>
          <w:bCs/>
        </w:rPr>
        <w:t>un tavolo permanente del cinema di Busto</w:t>
      </w:r>
    </w:p>
    <w:p w14:paraId="1D52626A" w14:textId="77777777" w:rsidR="00514A89" w:rsidRPr="00514A89" w:rsidRDefault="00514A89" w:rsidP="00514A89">
      <w:r w:rsidRPr="00514A89">
        <w:t>Con dentro:</w:t>
      </w:r>
    </w:p>
    <w:p w14:paraId="7C962EC8" w14:textId="77777777" w:rsidR="00514A89" w:rsidRPr="00514A89" w:rsidRDefault="00514A89" w:rsidP="00514A89">
      <w:pPr>
        <w:numPr>
          <w:ilvl w:val="0"/>
          <w:numId w:val="17"/>
        </w:numPr>
        <w:tabs>
          <w:tab w:val="left" w:pos="709"/>
        </w:tabs>
      </w:pPr>
      <w:r w:rsidRPr="00514A89">
        <w:t>BAFF</w:t>
      </w:r>
    </w:p>
    <w:p w14:paraId="288DAA4A" w14:textId="77777777" w:rsidR="00514A89" w:rsidRPr="00514A89" w:rsidRDefault="00514A89" w:rsidP="00514A89">
      <w:pPr>
        <w:numPr>
          <w:ilvl w:val="0"/>
          <w:numId w:val="17"/>
        </w:numPr>
        <w:tabs>
          <w:tab w:val="left" w:pos="709"/>
        </w:tabs>
      </w:pPr>
      <w:r w:rsidRPr="00514A89">
        <w:t>Istituto Antonioni</w:t>
      </w:r>
    </w:p>
    <w:p w14:paraId="5DCAA7A2" w14:textId="77777777" w:rsidR="00514A89" w:rsidRPr="00514A89" w:rsidRDefault="00514A89" w:rsidP="00514A89">
      <w:pPr>
        <w:numPr>
          <w:ilvl w:val="0"/>
          <w:numId w:val="17"/>
        </w:numPr>
        <w:tabs>
          <w:tab w:val="left" w:pos="709"/>
        </w:tabs>
      </w:pPr>
      <w:r w:rsidRPr="00514A89">
        <w:t>rappresentanza delle sale</w:t>
      </w:r>
    </w:p>
    <w:p w14:paraId="428DC805" w14:textId="77777777" w:rsidR="00514A89" w:rsidRPr="00514A89" w:rsidRDefault="00514A89" w:rsidP="00514A89">
      <w:pPr>
        <w:numPr>
          <w:ilvl w:val="0"/>
          <w:numId w:val="17"/>
        </w:numPr>
        <w:tabs>
          <w:tab w:val="left" w:pos="709"/>
        </w:tabs>
      </w:pPr>
      <w:r w:rsidRPr="00514A89">
        <w:t>Biblioteca (Fondo Croci)</w:t>
      </w:r>
    </w:p>
    <w:p w14:paraId="543F3D4F" w14:textId="77777777" w:rsidR="00514A89" w:rsidRPr="00514A89" w:rsidRDefault="00514A89" w:rsidP="00514A89">
      <w:pPr>
        <w:numPr>
          <w:ilvl w:val="0"/>
          <w:numId w:val="17"/>
        </w:numPr>
        <w:tabs>
          <w:tab w:val="left" w:pos="709"/>
        </w:tabs>
      </w:pPr>
      <w:r w:rsidRPr="00514A89">
        <w:t>Archivio Castelli</w:t>
      </w:r>
    </w:p>
    <w:p w14:paraId="191FE335" w14:textId="77777777" w:rsidR="00514A89" w:rsidRPr="00514A89" w:rsidRDefault="00514A89" w:rsidP="00514A89">
      <w:pPr>
        <w:numPr>
          <w:ilvl w:val="0"/>
          <w:numId w:val="17"/>
        </w:numPr>
        <w:tabs>
          <w:tab w:val="left" w:pos="709"/>
        </w:tabs>
      </w:pPr>
      <w:r w:rsidRPr="00514A89">
        <w:t>Comune (cultura + territorio)</w:t>
      </w:r>
    </w:p>
    <w:p w14:paraId="775C241E" w14:textId="77777777" w:rsidR="00514A89" w:rsidRPr="00514A89" w:rsidRDefault="00514A89" w:rsidP="00514A89">
      <w:r w:rsidRPr="00514A89">
        <w:t>Non per comandare.</w:t>
      </w:r>
      <w:r w:rsidRPr="00514A89">
        <w:br/>
        <w:t xml:space="preserve">Per </w:t>
      </w:r>
      <w:r w:rsidRPr="00514A89">
        <w:rPr>
          <w:b/>
          <w:bCs/>
        </w:rPr>
        <w:t>coordinare</w:t>
      </w:r>
      <w:r w:rsidRPr="00514A89">
        <w:t>.</w:t>
      </w:r>
    </w:p>
    <w:p w14:paraId="24E2981F" w14:textId="77777777" w:rsidR="00514A89" w:rsidRPr="00514A89" w:rsidRDefault="00514A89" w:rsidP="00514A89"/>
    <w:p w14:paraId="23F2B59B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b/>
          <w:bCs/>
        </w:rPr>
        <w:lastRenderedPageBreak/>
        <w:t>A cosa serve questo tavolo?</w:t>
      </w:r>
    </w:p>
    <w:p w14:paraId="312DB4B4" w14:textId="77777777" w:rsidR="00514A89" w:rsidRPr="00514A89" w:rsidRDefault="00514A89" w:rsidP="00514A89">
      <w:r w:rsidRPr="00514A89">
        <w:t>A tre cose concrete:</w:t>
      </w:r>
    </w:p>
    <w:p w14:paraId="417A3C7A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1️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Costruire il calendario unico</w:t>
      </w:r>
    </w:p>
    <w:p w14:paraId="096EDB0E" w14:textId="77777777" w:rsidR="00514A89" w:rsidRPr="00514A89" w:rsidRDefault="00514A89" w:rsidP="00514A89">
      <w:r w:rsidRPr="00514A89">
        <w:t>Oggi:</w:t>
      </w:r>
    </w:p>
    <w:p w14:paraId="7CD66D8B" w14:textId="77777777" w:rsidR="00514A89" w:rsidRPr="00514A89" w:rsidRDefault="00514A89" w:rsidP="00514A89">
      <w:pPr>
        <w:numPr>
          <w:ilvl w:val="0"/>
          <w:numId w:val="18"/>
        </w:numPr>
        <w:tabs>
          <w:tab w:val="left" w:pos="709"/>
        </w:tabs>
      </w:pPr>
      <w:r w:rsidRPr="00514A89">
        <w:t>ognuno programma per conto suo</w:t>
      </w:r>
    </w:p>
    <w:p w14:paraId="493555F2" w14:textId="77777777" w:rsidR="00514A89" w:rsidRPr="00514A89" w:rsidRDefault="00514A89" w:rsidP="00514A89">
      <w:pPr>
        <w:rPr>
          <w:b/>
          <w:bCs/>
        </w:rPr>
      </w:pPr>
      <w:r w:rsidRPr="00514A89">
        <w:t>Domani:</w:t>
      </w:r>
    </w:p>
    <w:p w14:paraId="1E2F06D9" w14:textId="77777777" w:rsidR="00514A89" w:rsidRPr="00514A89" w:rsidRDefault="00514A89" w:rsidP="00514A89">
      <w:r w:rsidRPr="00514A89">
        <w:rPr>
          <w:b/>
          <w:bCs/>
        </w:rPr>
        <w:t>Busto ha una “stagione cinematografica” unica</w:t>
      </w:r>
    </w:p>
    <w:p w14:paraId="0D2675D2" w14:textId="77777777" w:rsidR="00514A89" w:rsidRPr="00514A89" w:rsidRDefault="00514A89" w:rsidP="00514A89">
      <w:r w:rsidRPr="00514A89">
        <w:t>Il pubblico deve percepire continuità:</w:t>
      </w:r>
    </w:p>
    <w:p w14:paraId="1782BB9A" w14:textId="77777777" w:rsidR="00514A89" w:rsidRPr="00514A89" w:rsidRDefault="00514A89" w:rsidP="00514A89">
      <w:pPr>
        <w:numPr>
          <w:ilvl w:val="0"/>
          <w:numId w:val="19"/>
        </w:numPr>
        <w:tabs>
          <w:tab w:val="left" w:pos="709"/>
        </w:tabs>
      </w:pPr>
      <w:r w:rsidRPr="00514A89">
        <w:t>rassegne</w:t>
      </w:r>
    </w:p>
    <w:p w14:paraId="0D63D346" w14:textId="77777777" w:rsidR="00514A89" w:rsidRPr="00514A89" w:rsidRDefault="00514A89" w:rsidP="00514A89">
      <w:pPr>
        <w:numPr>
          <w:ilvl w:val="0"/>
          <w:numId w:val="19"/>
        </w:numPr>
        <w:tabs>
          <w:tab w:val="left" w:pos="709"/>
        </w:tabs>
      </w:pPr>
      <w:r w:rsidRPr="00514A89">
        <w:t>festival</w:t>
      </w:r>
    </w:p>
    <w:p w14:paraId="49ACCD1E" w14:textId="77777777" w:rsidR="00514A89" w:rsidRPr="00514A89" w:rsidRDefault="00514A89" w:rsidP="00514A89">
      <w:pPr>
        <w:numPr>
          <w:ilvl w:val="0"/>
          <w:numId w:val="19"/>
        </w:numPr>
        <w:tabs>
          <w:tab w:val="left" w:pos="709"/>
        </w:tabs>
      </w:pPr>
      <w:r w:rsidRPr="00514A89">
        <w:t>incontri</w:t>
      </w:r>
    </w:p>
    <w:p w14:paraId="0545C394" w14:textId="77777777" w:rsidR="00514A89" w:rsidRPr="00514A89" w:rsidRDefault="00514A89" w:rsidP="00514A89">
      <w:pPr>
        <w:numPr>
          <w:ilvl w:val="0"/>
          <w:numId w:val="19"/>
        </w:numPr>
        <w:tabs>
          <w:tab w:val="left" w:pos="709"/>
        </w:tabs>
      </w:pPr>
      <w:r w:rsidRPr="00514A89">
        <w:t>archivi</w:t>
      </w:r>
    </w:p>
    <w:p w14:paraId="606CC9C6" w14:textId="77777777" w:rsidR="00514A89" w:rsidRPr="00514A89" w:rsidRDefault="00514A89" w:rsidP="00514A89">
      <w:pPr>
        <w:numPr>
          <w:ilvl w:val="0"/>
          <w:numId w:val="19"/>
        </w:numPr>
        <w:tabs>
          <w:tab w:val="left" w:pos="709"/>
        </w:tabs>
      </w:pPr>
      <w:r w:rsidRPr="00514A89">
        <w:t>scuole</w:t>
      </w:r>
    </w:p>
    <w:p w14:paraId="488595EF" w14:textId="77777777" w:rsidR="00514A89" w:rsidRPr="00514A89" w:rsidRDefault="00514A89" w:rsidP="00514A89">
      <w:r w:rsidRPr="00514A89">
        <w:t>Tutto collegato.</w:t>
      </w:r>
    </w:p>
    <w:p w14:paraId="47D5C5F8" w14:textId="77777777" w:rsidR="00514A89" w:rsidRPr="00514A89" w:rsidRDefault="00514A89" w:rsidP="00514A89"/>
    <w:p w14:paraId="6F189442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2️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Far parlare archivi, sale e scuola</w:t>
      </w:r>
    </w:p>
    <w:p w14:paraId="1CFC87AA" w14:textId="77777777" w:rsidR="00514A89" w:rsidRPr="00514A89" w:rsidRDefault="00514A89" w:rsidP="00514A89">
      <w:r w:rsidRPr="00514A89">
        <w:t>Esempio reale:</w:t>
      </w:r>
    </w:p>
    <w:p w14:paraId="1EED3696" w14:textId="77777777" w:rsidR="00514A89" w:rsidRPr="00514A89" w:rsidRDefault="00514A89" w:rsidP="00514A89">
      <w:pPr>
        <w:numPr>
          <w:ilvl w:val="0"/>
          <w:numId w:val="20"/>
        </w:numPr>
        <w:tabs>
          <w:tab w:val="left" w:pos="709"/>
        </w:tabs>
      </w:pPr>
      <w:r w:rsidRPr="00514A89">
        <w:t>Fondo Croci → retrospettiva</w:t>
      </w:r>
    </w:p>
    <w:p w14:paraId="0D53EA51" w14:textId="77777777" w:rsidR="00514A89" w:rsidRPr="00514A89" w:rsidRDefault="00514A89" w:rsidP="00514A89">
      <w:pPr>
        <w:numPr>
          <w:ilvl w:val="0"/>
          <w:numId w:val="20"/>
        </w:numPr>
        <w:tabs>
          <w:tab w:val="left" w:pos="709"/>
        </w:tabs>
      </w:pPr>
      <w:r w:rsidRPr="00514A89">
        <w:t>Archivio Castelli → mostra o incontri</w:t>
      </w:r>
    </w:p>
    <w:p w14:paraId="6750E663" w14:textId="77777777" w:rsidR="00514A89" w:rsidRPr="00514A89" w:rsidRDefault="00514A89" w:rsidP="00514A89">
      <w:pPr>
        <w:numPr>
          <w:ilvl w:val="0"/>
          <w:numId w:val="20"/>
        </w:numPr>
        <w:tabs>
          <w:tab w:val="left" w:pos="709"/>
        </w:tabs>
      </w:pPr>
      <w:r w:rsidRPr="00514A89">
        <w:t>Sale → proiezioni</w:t>
      </w:r>
    </w:p>
    <w:p w14:paraId="25A35050" w14:textId="77777777" w:rsidR="00514A89" w:rsidRPr="00514A89" w:rsidRDefault="00514A89" w:rsidP="00514A89">
      <w:pPr>
        <w:numPr>
          <w:ilvl w:val="0"/>
          <w:numId w:val="20"/>
        </w:numPr>
        <w:tabs>
          <w:tab w:val="left" w:pos="709"/>
        </w:tabs>
      </w:pPr>
      <w:r w:rsidRPr="00514A89">
        <w:t>Antonioni → studenti coinvolti</w:t>
      </w:r>
    </w:p>
    <w:p w14:paraId="054CD991" w14:textId="77777777" w:rsidR="00514A89" w:rsidRPr="00514A89" w:rsidRDefault="00514A89" w:rsidP="00514A89">
      <w:r w:rsidRPr="00514A89">
        <w:t>Così:</w:t>
      </w:r>
    </w:p>
    <w:p w14:paraId="7043549B" w14:textId="77777777" w:rsidR="00514A89" w:rsidRPr="00514A89" w:rsidRDefault="00514A89" w:rsidP="00514A89">
      <w:r w:rsidRPr="00514A89">
        <w:t>un archivio diventa evento</w:t>
      </w:r>
      <w:r w:rsidRPr="00514A89">
        <w:br/>
        <w:t>una proiezione diventa cultura</w:t>
      </w:r>
      <w:r w:rsidRPr="00514A89">
        <w:br/>
        <w:t>uno studente diventa pubblico attivo</w:t>
      </w:r>
    </w:p>
    <w:p w14:paraId="6211C2B5" w14:textId="77777777" w:rsidR="00514A89" w:rsidRPr="00514A89" w:rsidRDefault="00514A89" w:rsidP="00514A89"/>
    <w:p w14:paraId="5E677218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3️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Presentarsi all’esterno come un solo soggetto</w:t>
      </w:r>
    </w:p>
    <w:p w14:paraId="4190E27A" w14:textId="77777777" w:rsidR="00514A89" w:rsidRPr="00514A89" w:rsidRDefault="00514A89" w:rsidP="00514A89">
      <w:r w:rsidRPr="00514A89">
        <w:t>Quando Regione o Europa chiedono:</w:t>
      </w:r>
    </w:p>
    <w:p w14:paraId="6E4D4167" w14:textId="77777777" w:rsidR="00514A89" w:rsidRPr="00514A89" w:rsidRDefault="00514A89" w:rsidP="00514A89">
      <w:r w:rsidRPr="00514A89">
        <w:t>“chi rappresenta il cinema a Busto?”</w:t>
      </w:r>
    </w:p>
    <w:p w14:paraId="24D2F984" w14:textId="77777777" w:rsidR="00514A89" w:rsidRPr="00514A89" w:rsidRDefault="00514A89" w:rsidP="00514A89">
      <w:pPr>
        <w:rPr>
          <w:b/>
          <w:bCs/>
        </w:rPr>
      </w:pPr>
      <w:r w:rsidRPr="00514A89">
        <w:t xml:space="preserve">Non devono rispondere </w:t>
      </w:r>
      <w:proofErr w:type="gramStart"/>
      <w:r w:rsidRPr="00514A89">
        <w:t>10</w:t>
      </w:r>
      <w:proofErr w:type="gramEnd"/>
      <w:r w:rsidRPr="00514A89">
        <w:t xml:space="preserve"> soggetti.</w:t>
      </w:r>
      <w:r w:rsidRPr="00514A89">
        <w:br/>
        <w:t>Deve rispondere:</w:t>
      </w:r>
    </w:p>
    <w:p w14:paraId="4CBB0269" w14:textId="77777777" w:rsidR="00514A89" w:rsidRPr="00514A89" w:rsidRDefault="00514A89" w:rsidP="00514A89">
      <w:r w:rsidRPr="00514A89">
        <w:rPr>
          <w:b/>
          <w:bCs/>
        </w:rPr>
        <w:t>Sistema Cinema Busto</w:t>
      </w:r>
    </w:p>
    <w:p w14:paraId="3D585E98" w14:textId="77777777" w:rsidR="00514A89" w:rsidRPr="00514A89" w:rsidRDefault="00514A89" w:rsidP="00514A89">
      <w:r w:rsidRPr="00514A89">
        <w:lastRenderedPageBreak/>
        <w:t>Questo è ciò che rende una città finanziabile.</w:t>
      </w:r>
    </w:p>
    <w:p w14:paraId="0231CF01" w14:textId="77777777" w:rsidR="00514A89" w:rsidRPr="00514A89" w:rsidRDefault="00514A89" w:rsidP="00514A89"/>
    <w:p w14:paraId="4BDF0E6A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b/>
          <w:bCs/>
        </w:rPr>
        <w:t>La verità strategica</w:t>
      </w:r>
    </w:p>
    <w:p w14:paraId="4738C310" w14:textId="77777777" w:rsidR="00514A89" w:rsidRPr="00514A89" w:rsidRDefault="00514A89" w:rsidP="00514A89">
      <w:r w:rsidRPr="00514A89">
        <w:t>Busto ha già:</w:t>
      </w:r>
    </w:p>
    <w:p w14:paraId="67A02363" w14:textId="77777777" w:rsidR="00514A89" w:rsidRPr="00514A89" w:rsidRDefault="00514A89" w:rsidP="00514A89">
      <w:pPr>
        <w:numPr>
          <w:ilvl w:val="0"/>
          <w:numId w:val="21"/>
        </w:numPr>
        <w:tabs>
          <w:tab w:val="left" w:pos="709"/>
        </w:tabs>
      </w:pPr>
      <w:r w:rsidRPr="00514A89">
        <w:t>contenuti</w:t>
      </w:r>
    </w:p>
    <w:p w14:paraId="057A805C" w14:textId="77777777" w:rsidR="00514A89" w:rsidRPr="00514A89" w:rsidRDefault="00514A89" w:rsidP="00514A89">
      <w:pPr>
        <w:numPr>
          <w:ilvl w:val="0"/>
          <w:numId w:val="21"/>
        </w:numPr>
        <w:tabs>
          <w:tab w:val="left" w:pos="709"/>
        </w:tabs>
      </w:pPr>
      <w:r w:rsidRPr="00514A89">
        <w:t>strutture</w:t>
      </w:r>
    </w:p>
    <w:p w14:paraId="479AF268" w14:textId="77777777" w:rsidR="00514A89" w:rsidRPr="00514A89" w:rsidRDefault="00514A89" w:rsidP="00514A89">
      <w:pPr>
        <w:numPr>
          <w:ilvl w:val="0"/>
          <w:numId w:val="21"/>
        </w:numPr>
        <w:tabs>
          <w:tab w:val="left" w:pos="709"/>
        </w:tabs>
      </w:pPr>
      <w:r w:rsidRPr="00514A89">
        <w:t>pubblico</w:t>
      </w:r>
    </w:p>
    <w:p w14:paraId="1E526756" w14:textId="77777777" w:rsidR="00514A89" w:rsidRPr="00514A89" w:rsidRDefault="00514A89" w:rsidP="00514A89">
      <w:pPr>
        <w:numPr>
          <w:ilvl w:val="0"/>
          <w:numId w:val="21"/>
        </w:numPr>
        <w:tabs>
          <w:tab w:val="left" w:pos="709"/>
        </w:tabs>
      </w:pPr>
      <w:r w:rsidRPr="00514A89">
        <w:t>memoria</w:t>
      </w:r>
    </w:p>
    <w:p w14:paraId="5A5302C4" w14:textId="77777777" w:rsidR="00514A89" w:rsidRPr="00514A89" w:rsidRDefault="00514A89" w:rsidP="00514A89">
      <w:pPr>
        <w:numPr>
          <w:ilvl w:val="0"/>
          <w:numId w:val="21"/>
        </w:numPr>
        <w:tabs>
          <w:tab w:val="left" w:pos="709"/>
        </w:tabs>
      </w:pPr>
      <w:r w:rsidRPr="00514A89">
        <w:t>giovani</w:t>
      </w:r>
    </w:p>
    <w:p w14:paraId="3D9DFFB5" w14:textId="77777777" w:rsidR="00514A89" w:rsidRPr="00514A89" w:rsidRDefault="00514A89" w:rsidP="00514A89">
      <w:pPr>
        <w:rPr>
          <w:b/>
          <w:bCs/>
        </w:rPr>
      </w:pPr>
      <w:r w:rsidRPr="00514A89">
        <w:t>Quello che manca è solo:</w:t>
      </w:r>
    </w:p>
    <w:p w14:paraId="716788CF" w14:textId="77777777" w:rsidR="00514A89" w:rsidRPr="00514A89" w:rsidRDefault="00514A89" w:rsidP="00514A89">
      <w:r w:rsidRPr="00514A89">
        <w:rPr>
          <w:b/>
          <w:bCs/>
        </w:rPr>
        <w:t>un’identità condivisa e un minimo di regia.</w:t>
      </w:r>
    </w:p>
    <w:p w14:paraId="2BF86709" w14:textId="77777777" w:rsidR="00514A89" w:rsidRPr="00514A89" w:rsidRDefault="00514A89" w:rsidP="00514A89"/>
    <w:p w14:paraId="7395853B" w14:textId="77777777" w:rsidR="00514A89" w:rsidRPr="00514A89" w:rsidRDefault="00514A89" w:rsidP="00514A89">
      <w:pPr>
        <w:numPr>
          <w:ilvl w:val="0"/>
          <w:numId w:val="1"/>
        </w:numPr>
        <w:rPr>
          <w:b/>
          <w:bCs/>
        </w:rPr>
      </w:pPr>
      <w:r w:rsidRPr="00514A89">
        <w:rPr>
          <w:b/>
          <w:bCs/>
        </w:rPr>
        <w:t>BUSTO ARSIZIO – CITTÀ DEL CINEMA</w:t>
      </w:r>
    </w:p>
    <w:p w14:paraId="4A2514C8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Dove il cinema non è un evento, ma una presenza quotidiana</w:t>
      </w:r>
    </w:p>
    <w:p w14:paraId="0B9B0950" w14:textId="77777777" w:rsidR="00514A89" w:rsidRPr="00514A89" w:rsidRDefault="00514A89" w:rsidP="00514A89">
      <w:r w:rsidRPr="00514A89">
        <w:t xml:space="preserve">Busto Arsizio è una delle poche città italiane in cui il cinema è presente in </w:t>
      </w:r>
      <w:r w:rsidRPr="00514A89">
        <w:rPr>
          <w:b/>
          <w:bCs/>
        </w:rPr>
        <w:t>tutte le sue forme</w:t>
      </w:r>
      <w:r w:rsidRPr="00514A89">
        <w:t>:</w:t>
      </w:r>
      <w:r w:rsidRPr="00514A89">
        <w:br/>
        <w:t>visione, studio, produzione culturale, memoria, territorio.</w:t>
      </w:r>
    </w:p>
    <w:p w14:paraId="55C0EE92" w14:textId="77777777" w:rsidR="00514A89" w:rsidRPr="00514A89" w:rsidRDefault="00514A89" w:rsidP="00514A89">
      <w:r w:rsidRPr="00514A89">
        <w:t>Qui il cinema non vive solo nei giorni di un festival.</w:t>
      </w:r>
      <w:r w:rsidRPr="00514A89">
        <w:br/>
        <w:t>Vive ogni settimana, in più sale, in una scuola, in archivi unici e in una comunità attiva.</w:t>
      </w:r>
    </w:p>
    <w:p w14:paraId="658D2CD4" w14:textId="77777777" w:rsidR="00514A89" w:rsidRPr="00514A89" w:rsidRDefault="00514A89" w:rsidP="00514A89"/>
    <w:p w14:paraId="73FDC064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rFonts w:ascii="Segoe UI Emoji" w:hAnsi="Segoe UI Emoji" w:cs="Segoe UI Emoji"/>
          <w:b/>
          <w:bCs/>
        </w:rPr>
        <w:t>🎬</w:t>
      </w:r>
      <w:r w:rsidRPr="00514A89">
        <w:rPr>
          <w:b/>
          <w:bCs/>
        </w:rPr>
        <w:t xml:space="preserve"> Un ecosistema completo</w:t>
      </w:r>
    </w:p>
    <w:p w14:paraId="68CAB470" w14:textId="77777777" w:rsidR="00514A89" w:rsidRPr="00514A89" w:rsidRDefault="00514A89" w:rsidP="00514A89">
      <w:pPr>
        <w:rPr>
          <w:b/>
          <w:bCs/>
        </w:rPr>
      </w:pPr>
      <w:r w:rsidRPr="00514A89">
        <w:t xml:space="preserve">Il </w:t>
      </w:r>
      <w:r w:rsidRPr="00514A89">
        <w:rPr>
          <w:b/>
          <w:bCs/>
        </w:rPr>
        <w:t>Sistema Cinema Busto</w:t>
      </w:r>
      <w:r w:rsidRPr="00514A89">
        <w:t xml:space="preserve"> unisce realtà diverse in un’unica filiera culturale:</w:t>
      </w:r>
    </w:p>
    <w:p w14:paraId="43790D1F" w14:textId="77777777" w:rsidR="00514A89" w:rsidRPr="00514A89" w:rsidRDefault="00514A89" w:rsidP="00514A89">
      <w:r w:rsidRPr="00514A89">
        <w:rPr>
          <w:b/>
          <w:bCs/>
        </w:rPr>
        <w:t>Visione</w:t>
      </w:r>
    </w:p>
    <w:p w14:paraId="15F92F56" w14:textId="77777777" w:rsidR="00514A89" w:rsidRPr="00514A89" w:rsidRDefault="00514A89" w:rsidP="00514A89">
      <w:pPr>
        <w:numPr>
          <w:ilvl w:val="0"/>
          <w:numId w:val="22"/>
        </w:numPr>
        <w:tabs>
          <w:tab w:val="left" w:pos="709"/>
        </w:tabs>
      </w:pPr>
      <w:r w:rsidRPr="00514A89">
        <w:t>Quattro sale d’essai: San Giovanni Bosco, Manzoni, Fratello Sole, Lux</w:t>
      </w:r>
    </w:p>
    <w:p w14:paraId="1399BE40" w14:textId="77777777" w:rsidR="00514A89" w:rsidRPr="00514A89" w:rsidRDefault="00514A89" w:rsidP="00514A89">
      <w:pPr>
        <w:numPr>
          <w:ilvl w:val="0"/>
          <w:numId w:val="22"/>
        </w:numPr>
        <w:tabs>
          <w:tab w:val="left" w:pos="709"/>
        </w:tabs>
      </w:pPr>
      <w:r w:rsidRPr="00514A89">
        <w:t>Multiplex Cinelandia</w:t>
      </w:r>
    </w:p>
    <w:p w14:paraId="0C246615" w14:textId="77777777" w:rsidR="00514A89" w:rsidRPr="00514A89" w:rsidRDefault="00514A89" w:rsidP="00514A89">
      <w:pPr>
        <w:numPr>
          <w:ilvl w:val="0"/>
          <w:numId w:val="22"/>
        </w:numPr>
        <w:tabs>
          <w:tab w:val="left" w:pos="709"/>
        </w:tabs>
        <w:rPr>
          <w:b/>
          <w:bCs/>
        </w:rPr>
      </w:pPr>
      <w:r w:rsidRPr="00514A89">
        <w:t>Programmazione indipendente del Circolo Gagarin</w:t>
      </w:r>
    </w:p>
    <w:p w14:paraId="6B6CFC62" w14:textId="77777777" w:rsidR="00514A89" w:rsidRPr="00514A89" w:rsidRDefault="00514A89" w:rsidP="00514A89">
      <w:pPr>
        <w:rPr>
          <w:b/>
          <w:bCs/>
        </w:rPr>
      </w:pPr>
      <w:r w:rsidRPr="00514A89">
        <w:rPr>
          <w:b/>
          <w:bCs/>
        </w:rPr>
        <w:t>Incontro</w:t>
      </w:r>
    </w:p>
    <w:p w14:paraId="4F1B23C0" w14:textId="77777777" w:rsidR="00514A89" w:rsidRPr="00514A89" w:rsidRDefault="00514A89" w:rsidP="00514A89">
      <w:pPr>
        <w:numPr>
          <w:ilvl w:val="0"/>
          <w:numId w:val="23"/>
        </w:numPr>
        <w:tabs>
          <w:tab w:val="left" w:pos="709"/>
        </w:tabs>
        <w:rPr>
          <w:b/>
          <w:bCs/>
        </w:rPr>
      </w:pPr>
      <w:r w:rsidRPr="00514A89">
        <w:rPr>
          <w:b/>
          <w:bCs/>
        </w:rPr>
        <w:t>B.A. Film Festival</w:t>
      </w:r>
      <w:r w:rsidRPr="00514A89">
        <w:t>, punto di riferimento nazionale per il cinema italiano e internazionale</w:t>
      </w:r>
    </w:p>
    <w:p w14:paraId="5F37692B" w14:textId="77777777" w:rsidR="00514A89" w:rsidRPr="00514A89" w:rsidRDefault="00514A89" w:rsidP="00514A89">
      <w:pPr>
        <w:rPr>
          <w:b/>
          <w:bCs/>
        </w:rPr>
      </w:pPr>
      <w:r w:rsidRPr="00514A89">
        <w:rPr>
          <w:b/>
          <w:bCs/>
        </w:rPr>
        <w:t>Formazione</w:t>
      </w:r>
    </w:p>
    <w:p w14:paraId="6BCA9074" w14:textId="77777777" w:rsidR="00514A89" w:rsidRPr="00514A89" w:rsidRDefault="00514A89" w:rsidP="00514A89">
      <w:pPr>
        <w:numPr>
          <w:ilvl w:val="0"/>
          <w:numId w:val="24"/>
        </w:numPr>
        <w:tabs>
          <w:tab w:val="left" w:pos="709"/>
        </w:tabs>
        <w:rPr>
          <w:b/>
          <w:bCs/>
        </w:rPr>
      </w:pPr>
      <w:r w:rsidRPr="00514A89">
        <w:rPr>
          <w:b/>
          <w:bCs/>
        </w:rPr>
        <w:t>Istituto Cinematografico Michelangelo Antonioni</w:t>
      </w:r>
      <w:r w:rsidRPr="00514A89">
        <w:t>, scuola di cinema e audiovisivo</w:t>
      </w:r>
    </w:p>
    <w:p w14:paraId="55149951" w14:textId="77777777" w:rsidR="00514A89" w:rsidRPr="00514A89" w:rsidRDefault="00514A89" w:rsidP="00514A89">
      <w:pPr>
        <w:rPr>
          <w:b/>
          <w:bCs/>
        </w:rPr>
      </w:pPr>
      <w:r w:rsidRPr="00514A89">
        <w:rPr>
          <w:b/>
          <w:bCs/>
        </w:rPr>
        <w:t>Memoria</w:t>
      </w:r>
    </w:p>
    <w:p w14:paraId="124A96EA" w14:textId="77777777" w:rsidR="00514A89" w:rsidRPr="00514A89" w:rsidRDefault="00514A89" w:rsidP="00514A89">
      <w:pPr>
        <w:numPr>
          <w:ilvl w:val="0"/>
          <w:numId w:val="25"/>
        </w:numPr>
        <w:tabs>
          <w:tab w:val="left" w:pos="709"/>
        </w:tabs>
        <w:rPr>
          <w:b/>
          <w:bCs/>
        </w:rPr>
      </w:pPr>
      <w:r w:rsidRPr="00514A89">
        <w:rPr>
          <w:b/>
          <w:bCs/>
        </w:rPr>
        <w:t>Fondo Max Croci</w:t>
      </w:r>
      <w:r w:rsidRPr="00514A89">
        <w:t xml:space="preserve"> (oltre 3.000 DVD e Blu-ray)</w:t>
      </w:r>
    </w:p>
    <w:p w14:paraId="528C445B" w14:textId="77777777" w:rsidR="00514A89" w:rsidRPr="00514A89" w:rsidRDefault="00514A89" w:rsidP="00514A89">
      <w:pPr>
        <w:numPr>
          <w:ilvl w:val="0"/>
          <w:numId w:val="25"/>
        </w:numPr>
        <w:tabs>
          <w:tab w:val="left" w:pos="709"/>
        </w:tabs>
        <w:rPr>
          <w:b/>
          <w:bCs/>
        </w:rPr>
      </w:pPr>
      <w:r w:rsidRPr="00514A89">
        <w:rPr>
          <w:b/>
          <w:bCs/>
        </w:rPr>
        <w:lastRenderedPageBreak/>
        <w:t>Archivio Giancarlo e Paolo Castelli</w:t>
      </w:r>
      <w:r w:rsidRPr="00514A89">
        <w:br/>
        <w:t>(libri, riviste, archivi digitali, ritagli stampa per autori, cinematografie e festival)</w:t>
      </w:r>
    </w:p>
    <w:p w14:paraId="6A273D7C" w14:textId="77777777" w:rsidR="00514A89" w:rsidRPr="00514A89" w:rsidRDefault="00514A89" w:rsidP="00514A89">
      <w:pPr>
        <w:rPr>
          <w:b/>
          <w:bCs/>
        </w:rPr>
      </w:pPr>
      <w:r w:rsidRPr="00514A89">
        <w:rPr>
          <w:b/>
          <w:bCs/>
        </w:rPr>
        <w:t>Territorio</w:t>
      </w:r>
    </w:p>
    <w:p w14:paraId="7E6EA37F" w14:textId="77777777" w:rsidR="00514A89" w:rsidRPr="00514A89" w:rsidRDefault="00514A89" w:rsidP="00514A89">
      <w:pPr>
        <w:numPr>
          <w:ilvl w:val="0"/>
          <w:numId w:val="26"/>
        </w:numPr>
        <w:tabs>
          <w:tab w:val="left" w:pos="709"/>
        </w:tabs>
      </w:pPr>
      <w:r w:rsidRPr="00514A89">
        <w:rPr>
          <w:b/>
          <w:bCs/>
        </w:rPr>
        <w:t xml:space="preserve">Busto Arsizio come </w:t>
      </w:r>
      <w:proofErr w:type="gramStart"/>
      <w:r w:rsidRPr="00514A89">
        <w:rPr>
          <w:b/>
          <w:bCs/>
        </w:rPr>
        <w:t>location cinematografica e audiovisiva</w:t>
      </w:r>
      <w:proofErr w:type="gramEnd"/>
    </w:p>
    <w:p w14:paraId="75833D17" w14:textId="77777777" w:rsidR="00514A89" w:rsidRPr="00514A89" w:rsidRDefault="00514A89" w:rsidP="00514A89"/>
    <w:p w14:paraId="46CB823B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rFonts w:ascii="Segoe UI Emoji" w:hAnsi="Segoe UI Emoji" w:cs="Segoe UI Emoji"/>
          <w:b/>
          <w:bCs/>
        </w:rPr>
        <w:t>🧭</w:t>
      </w:r>
      <w:r w:rsidRPr="00514A89">
        <w:rPr>
          <w:b/>
          <w:bCs/>
        </w:rPr>
        <w:t xml:space="preserve"> Una città, una filiera</w:t>
      </w:r>
    </w:p>
    <w:p w14:paraId="084FFA69" w14:textId="77777777" w:rsidR="00514A89" w:rsidRPr="00514A89" w:rsidRDefault="00514A89" w:rsidP="00514A89">
      <w:r w:rsidRPr="00514A89">
        <w:t>A Busto è possibile:</w:t>
      </w:r>
    </w:p>
    <w:p w14:paraId="7F4653F9" w14:textId="77777777" w:rsidR="00514A89" w:rsidRPr="00514A89" w:rsidRDefault="00514A89" w:rsidP="00514A89">
      <w:pPr>
        <w:numPr>
          <w:ilvl w:val="0"/>
          <w:numId w:val="27"/>
        </w:numPr>
        <w:tabs>
          <w:tab w:val="left" w:pos="709"/>
        </w:tabs>
      </w:pPr>
      <w:r w:rsidRPr="00514A89">
        <w:t>studiare cinema</w:t>
      </w:r>
    </w:p>
    <w:p w14:paraId="481082C0" w14:textId="77777777" w:rsidR="00514A89" w:rsidRPr="00514A89" w:rsidRDefault="00514A89" w:rsidP="00514A89">
      <w:pPr>
        <w:numPr>
          <w:ilvl w:val="0"/>
          <w:numId w:val="27"/>
        </w:numPr>
        <w:tabs>
          <w:tab w:val="left" w:pos="709"/>
        </w:tabs>
      </w:pPr>
      <w:r w:rsidRPr="00514A89">
        <w:t>vederlo in sala</w:t>
      </w:r>
    </w:p>
    <w:p w14:paraId="3C74CD00" w14:textId="77777777" w:rsidR="00514A89" w:rsidRPr="00514A89" w:rsidRDefault="00514A89" w:rsidP="00514A89">
      <w:pPr>
        <w:numPr>
          <w:ilvl w:val="0"/>
          <w:numId w:val="27"/>
        </w:numPr>
        <w:tabs>
          <w:tab w:val="left" w:pos="709"/>
        </w:tabs>
      </w:pPr>
      <w:r w:rsidRPr="00514A89">
        <w:t>incontrare autori e professionisti</w:t>
      </w:r>
    </w:p>
    <w:p w14:paraId="67E95D40" w14:textId="77777777" w:rsidR="00514A89" w:rsidRPr="00514A89" w:rsidRDefault="00514A89" w:rsidP="00514A89">
      <w:pPr>
        <w:numPr>
          <w:ilvl w:val="0"/>
          <w:numId w:val="27"/>
        </w:numPr>
        <w:tabs>
          <w:tab w:val="left" w:pos="709"/>
        </w:tabs>
      </w:pPr>
      <w:r w:rsidRPr="00514A89">
        <w:t>consultare archivi unici</w:t>
      </w:r>
    </w:p>
    <w:p w14:paraId="7EAB61CC" w14:textId="77777777" w:rsidR="00514A89" w:rsidRPr="00514A89" w:rsidRDefault="00514A89" w:rsidP="00514A89">
      <w:pPr>
        <w:numPr>
          <w:ilvl w:val="0"/>
          <w:numId w:val="27"/>
        </w:numPr>
        <w:tabs>
          <w:tab w:val="left" w:pos="709"/>
        </w:tabs>
      </w:pPr>
      <w:r w:rsidRPr="00514A89">
        <w:t>partecipare a festival</w:t>
      </w:r>
    </w:p>
    <w:p w14:paraId="0FD3D17D" w14:textId="77777777" w:rsidR="00514A89" w:rsidRPr="00514A89" w:rsidRDefault="00514A89" w:rsidP="00514A89">
      <w:pPr>
        <w:numPr>
          <w:ilvl w:val="0"/>
          <w:numId w:val="27"/>
        </w:numPr>
        <w:tabs>
          <w:tab w:val="left" w:pos="709"/>
        </w:tabs>
      </w:pPr>
      <w:r w:rsidRPr="00514A89">
        <w:t xml:space="preserve">lavorare sul territorio come </w:t>
      </w:r>
      <w:proofErr w:type="gramStart"/>
      <w:r w:rsidRPr="00514A89">
        <w:t>location</w:t>
      </w:r>
      <w:proofErr w:type="gramEnd"/>
    </w:p>
    <w:p w14:paraId="4C185DFC" w14:textId="77777777" w:rsidR="00514A89" w:rsidRPr="00514A89" w:rsidRDefault="00514A89" w:rsidP="00514A89">
      <w:r w:rsidRPr="00514A89">
        <w:t>Tutto nello stesso luogo.</w:t>
      </w:r>
    </w:p>
    <w:p w14:paraId="5DDA6184" w14:textId="77777777" w:rsidR="00514A89" w:rsidRPr="00514A89" w:rsidRDefault="00514A89" w:rsidP="00514A89">
      <w:r w:rsidRPr="00514A89">
        <w:t xml:space="preserve">Questo rende Busto Arsizio una </w:t>
      </w:r>
      <w:r w:rsidRPr="00514A89">
        <w:rPr>
          <w:b/>
          <w:bCs/>
        </w:rPr>
        <w:t>città-cinema</w:t>
      </w:r>
      <w:r w:rsidRPr="00514A89">
        <w:t>:</w:t>
      </w:r>
      <w:r w:rsidRPr="00514A89">
        <w:br/>
        <w:t>un laboratorio permanente di cultura audiovisiva.</w:t>
      </w:r>
    </w:p>
    <w:p w14:paraId="1DDBDE0C" w14:textId="77777777" w:rsidR="00514A89" w:rsidRPr="00514A89" w:rsidRDefault="00514A89" w:rsidP="00514A89"/>
    <w:p w14:paraId="16E224B7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rFonts w:ascii="Segoe UI Emoji" w:hAnsi="Segoe UI Emoji" w:cs="Segoe UI Emoji"/>
          <w:b/>
          <w:bCs/>
        </w:rPr>
        <w:t>🎓</w:t>
      </w:r>
      <w:r w:rsidRPr="00514A89">
        <w:rPr>
          <w:b/>
          <w:bCs/>
        </w:rPr>
        <w:t xml:space="preserve"> Per studenti, pubblico e professionisti</w:t>
      </w:r>
    </w:p>
    <w:p w14:paraId="7CA7365A" w14:textId="77777777" w:rsidR="00514A89" w:rsidRPr="00514A89" w:rsidRDefault="00514A89" w:rsidP="00514A89">
      <w:pPr>
        <w:rPr>
          <w:b/>
          <w:bCs/>
        </w:rPr>
      </w:pPr>
      <w:r w:rsidRPr="00514A89">
        <w:t>Il Sistema Cinema Busto crea un dialogo continuo tra:</w:t>
      </w:r>
    </w:p>
    <w:p w14:paraId="35DD0B8A" w14:textId="77777777" w:rsidR="00514A89" w:rsidRPr="00514A89" w:rsidRDefault="00514A89" w:rsidP="00514A89">
      <w:pPr>
        <w:numPr>
          <w:ilvl w:val="0"/>
          <w:numId w:val="28"/>
        </w:numPr>
        <w:tabs>
          <w:tab w:val="left" w:pos="709"/>
        </w:tabs>
        <w:rPr>
          <w:b/>
          <w:bCs/>
        </w:rPr>
      </w:pPr>
      <w:r w:rsidRPr="00514A89">
        <w:rPr>
          <w:b/>
          <w:bCs/>
        </w:rPr>
        <w:t>studenti</w:t>
      </w:r>
    </w:p>
    <w:p w14:paraId="7C1075E3" w14:textId="77777777" w:rsidR="00514A89" w:rsidRPr="00514A89" w:rsidRDefault="00514A89" w:rsidP="00514A89">
      <w:pPr>
        <w:numPr>
          <w:ilvl w:val="0"/>
          <w:numId w:val="28"/>
        </w:numPr>
        <w:tabs>
          <w:tab w:val="left" w:pos="709"/>
        </w:tabs>
        <w:rPr>
          <w:b/>
          <w:bCs/>
        </w:rPr>
      </w:pPr>
      <w:r w:rsidRPr="00514A89">
        <w:rPr>
          <w:b/>
          <w:bCs/>
        </w:rPr>
        <w:t>spettatori</w:t>
      </w:r>
    </w:p>
    <w:p w14:paraId="1E876D9E" w14:textId="77777777" w:rsidR="00514A89" w:rsidRPr="00514A89" w:rsidRDefault="00514A89" w:rsidP="00514A89">
      <w:pPr>
        <w:numPr>
          <w:ilvl w:val="0"/>
          <w:numId w:val="28"/>
        </w:numPr>
        <w:tabs>
          <w:tab w:val="left" w:pos="709"/>
        </w:tabs>
        <w:rPr>
          <w:b/>
          <w:bCs/>
        </w:rPr>
      </w:pPr>
      <w:r w:rsidRPr="00514A89">
        <w:rPr>
          <w:b/>
          <w:bCs/>
        </w:rPr>
        <w:t>autori</w:t>
      </w:r>
    </w:p>
    <w:p w14:paraId="4C850C75" w14:textId="77777777" w:rsidR="00514A89" w:rsidRPr="00514A89" w:rsidRDefault="00514A89" w:rsidP="00514A89">
      <w:pPr>
        <w:numPr>
          <w:ilvl w:val="0"/>
          <w:numId w:val="28"/>
        </w:numPr>
        <w:tabs>
          <w:tab w:val="left" w:pos="709"/>
        </w:tabs>
        <w:rPr>
          <w:b/>
          <w:bCs/>
        </w:rPr>
      </w:pPr>
      <w:r w:rsidRPr="00514A89">
        <w:rPr>
          <w:b/>
          <w:bCs/>
        </w:rPr>
        <w:t>ricercatori</w:t>
      </w:r>
    </w:p>
    <w:p w14:paraId="273BB7FA" w14:textId="77777777" w:rsidR="00514A89" w:rsidRPr="00514A89" w:rsidRDefault="00514A89" w:rsidP="00514A89">
      <w:pPr>
        <w:numPr>
          <w:ilvl w:val="0"/>
          <w:numId w:val="28"/>
        </w:numPr>
        <w:tabs>
          <w:tab w:val="left" w:pos="709"/>
        </w:tabs>
      </w:pPr>
      <w:r w:rsidRPr="00514A89">
        <w:rPr>
          <w:b/>
          <w:bCs/>
        </w:rPr>
        <w:t>operatori culturali</w:t>
      </w:r>
    </w:p>
    <w:p w14:paraId="390DB2A2" w14:textId="77777777" w:rsidR="00514A89" w:rsidRPr="00514A89" w:rsidRDefault="00514A89" w:rsidP="00514A89">
      <w:r w:rsidRPr="00514A89">
        <w:t>Gli archivi diventano materia viva,</w:t>
      </w:r>
      <w:r w:rsidRPr="00514A89">
        <w:br/>
        <w:t>le sale diventano luoghi di formazione,</w:t>
      </w:r>
      <w:r w:rsidRPr="00514A89">
        <w:br/>
        <w:t>il festival diventa occasione di crescita,</w:t>
      </w:r>
      <w:r w:rsidRPr="00514A89">
        <w:br/>
        <w:t>la città diventa spazio di produzione.</w:t>
      </w:r>
    </w:p>
    <w:p w14:paraId="5D8ACF42" w14:textId="77777777" w:rsidR="00514A89" w:rsidRPr="00514A89" w:rsidRDefault="00514A89" w:rsidP="00514A89"/>
    <w:p w14:paraId="313E1216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rFonts w:ascii="Segoe UI Emoji" w:hAnsi="Segoe UI Emoji" w:cs="Segoe UI Emoji"/>
          <w:b/>
          <w:bCs/>
        </w:rPr>
        <w:t>🌍</w:t>
      </w:r>
      <w:r w:rsidRPr="00514A89">
        <w:rPr>
          <w:b/>
          <w:bCs/>
        </w:rPr>
        <w:t xml:space="preserve"> Una vocazione nazionale ed europea</w:t>
      </w:r>
    </w:p>
    <w:p w14:paraId="35489A2E" w14:textId="77777777" w:rsidR="00514A89" w:rsidRPr="00514A89" w:rsidRDefault="00514A89" w:rsidP="00514A89">
      <w:pPr>
        <w:rPr>
          <w:b/>
          <w:bCs/>
        </w:rPr>
      </w:pPr>
      <w:r w:rsidRPr="00514A89">
        <w:t>Busto Arsizio si propone come:</w:t>
      </w:r>
    </w:p>
    <w:p w14:paraId="3D4F956D" w14:textId="77777777" w:rsidR="00514A89" w:rsidRPr="00514A89" w:rsidRDefault="00514A89" w:rsidP="00514A89">
      <w:r w:rsidRPr="00514A89">
        <w:rPr>
          <w:b/>
          <w:bCs/>
        </w:rPr>
        <w:t>Centro territoriale per la cultura cinematografica</w:t>
      </w:r>
    </w:p>
    <w:p w14:paraId="312451B6" w14:textId="77777777" w:rsidR="00514A89" w:rsidRPr="00514A89" w:rsidRDefault="00514A89" w:rsidP="00514A89">
      <w:r w:rsidRPr="00514A89">
        <w:t>Un luogo dove:</w:t>
      </w:r>
    </w:p>
    <w:p w14:paraId="595F8829" w14:textId="77777777" w:rsidR="00514A89" w:rsidRPr="00514A89" w:rsidRDefault="00514A89" w:rsidP="00514A89">
      <w:pPr>
        <w:numPr>
          <w:ilvl w:val="0"/>
          <w:numId w:val="29"/>
        </w:numPr>
        <w:tabs>
          <w:tab w:val="left" w:pos="709"/>
        </w:tabs>
      </w:pPr>
      <w:r w:rsidRPr="00514A89">
        <w:lastRenderedPageBreak/>
        <w:t>il patrimonio incontra i giovani</w:t>
      </w:r>
    </w:p>
    <w:p w14:paraId="40F76CF4" w14:textId="77777777" w:rsidR="00514A89" w:rsidRPr="00514A89" w:rsidRDefault="00514A89" w:rsidP="00514A89">
      <w:pPr>
        <w:numPr>
          <w:ilvl w:val="0"/>
          <w:numId w:val="29"/>
        </w:numPr>
        <w:tabs>
          <w:tab w:val="left" w:pos="709"/>
        </w:tabs>
      </w:pPr>
      <w:r w:rsidRPr="00514A89">
        <w:t>la formazione incontra la visione</w:t>
      </w:r>
    </w:p>
    <w:p w14:paraId="6F1BA13B" w14:textId="77777777" w:rsidR="00514A89" w:rsidRPr="00514A89" w:rsidRDefault="00514A89" w:rsidP="00514A89">
      <w:pPr>
        <w:numPr>
          <w:ilvl w:val="0"/>
          <w:numId w:val="29"/>
        </w:numPr>
        <w:tabs>
          <w:tab w:val="left" w:pos="709"/>
        </w:tabs>
      </w:pPr>
      <w:r w:rsidRPr="00514A89">
        <w:t>il territorio incontra l’audiovisivo</w:t>
      </w:r>
    </w:p>
    <w:p w14:paraId="12055769" w14:textId="77777777" w:rsidR="00514A89" w:rsidRPr="00514A89" w:rsidRDefault="00514A89" w:rsidP="00514A89">
      <w:r w:rsidRPr="00514A89">
        <w:t>Un modello replicabile, sostenibile, contemporaneo.</w:t>
      </w:r>
    </w:p>
    <w:p w14:paraId="71F71E19" w14:textId="77777777" w:rsidR="00514A89" w:rsidRPr="00514A89" w:rsidRDefault="00514A89" w:rsidP="00514A89"/>
    <w:p w14:paraId="304AA5CF" w14:textId="77777777" w:rsidR="00514A89" w:rsidRPr="00514A89" w:rsidRDefault="00514A89" w:rsidP="00514A89">
      <w:pPr>
        <w:numPr>
          <w:ilvl w:val="0"/>
          <w:numId w:val="1"/>
        </w:numPr>
        <w:rPr>
          <w:b/>
          <w:bCs/>
        </w:rPr>
      </w:pPr>
      <w:r w:rsidRPr="00514A89">
        <w:rPr>
          <w:b/>
          <w:bCs/>
        </w:rPr>
        <w:t>SCHEDA PROGETTO</w:t>
      </w:r>
    </w:p>
    <w:p w14:paraId="3AC7D270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b/>
          <w:bCs/>
        </w:rPr>
        <w:t>BUSTO ARSIZIO – CITTÀ DEL CINEMA</w:t>
      </w:r>
    </w:p>
    <w:p w14:paraId="1EE0DD2B" w14:textId="77777777" w:rsidR="00514A89" w:rsidRPr="00514A89" w:rsidRDefault="00514A89" w:rsidP="00514A89">
      <w:r w:rsidRPr="00514A89">
        <w:rPr>
          <w:b/>
          <w:bCs/>
        </w:rPr>
        <w:t>Centro territoriale per la cultura cinematografica</w:t>
      </w:r>
    </w:p>
    <w:p w14:paraId="3391833A" w14:textId="77777777" w:rsidR="00514A89" w:rsidRPr="00514A89" w:rsidRDefault="00514A89" w:rsidP="00514A89"/>
    <w:p w14:paraId="70642248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1. Descrizione sintetica</w:t>
      </w:r>
    </w:p>
    <w:p w14:paraId="4C8418AB" w14:textId="77777777" w:rsidR="00514A89" w:rsidRPr="00514A89" w:rsidRDefault="00514A89" w:rsidP="00514A89">
      <w:r w:rsidRPr="00514A89">
        <w:t xml:space="preserve">Il progetto </w:t>
      </w:r>
      <w:r w:rsidRPr="00514A89">
        <w:rPr>
          <w:i/>
          <w:iCs/>
        </w:rPr>
        <w:t>Busto Arsizio – Città del Cinema</w:t>
      </w:r>
      <w:r w:rsidRPr="00514A89">
        <w:t xml:space="preserve"> intende valorizzare e mettere in rete l’ecosistema cinematografico già presente sul territorio, composto da:</w:t>
      </w:r>
    </w:p>
    <w:p w14:paraId="02B34359" w14:textId="77777777" w:rsidR="00514A89" w:rsidRPr="00514A89" w:rsidRDefault="00514A89" w:rsidP="00514A89">
      <w:pPr>
        <w:numPr>
          <w:ilvl w:val="0"/>
          <w:numId w:val="30"/>
        </w:numPr>
        <w:tabs>
          <w:tab w:val="left" w:pos="709"/>
        </w:tabs>
      </w:pPr>
      <w:r w:rsidRPr="00514A89">
        <w:t>un festival di rilevanza nazionale (B.A. Film Festival),</w:t>
      </w:r>
    </w:p>
    <w:p w14:paraId="322B5E09" w14:textId="77777777" w:rsidR="00514A89" w:rsidRPr="00514A89" w:rsidRDefault="00514A89" w:rsidP="00514A89">
      <w:pPr>
        <w:numPr>
          <w:ilvl w:val="0"/>
          <w:numId w:val="30"/>
        </w:numPr>
        <w:tabs>
          <w:tab w:val="left" w:pos="709"/>
        </w:tabs>
      </w:pPr>
      <w:r w:rsidRPr="00514A89">
        <w:t>quattro sale cinematografiche d’essai e una rete di spazi di proiezione,</w:t>
      </w:r>
    </w:p>
    <w:p w14:paraId="44C35BA9" w14:textId="77777777" w:rsidR="00514A89" w:rsidRPr="00514A89" w:rsidRDefault="00514A89" w:rsidP="00514A89">
      <w:pPr>
        <w:numPr>
          <w:ilvl w:val="0"/>
          <w:numId w:val="30"/>
        </w:numPr>
        <w:tabs>
          <w:tab w:val="left" w:pos="709"/>
        </w:tabs>
      </w:pPr>
      <w:r w:rsidRPr="00514A89">
        <w:t>un istituto di formazione cinematografica,</w:t>
      </w:r>
    </w:p>
    <w:p w14:paraId="15A02B74" w14:textId="77777777" w:rsidR="00514A89" w:rsidRPr="00514A89" w:rsidRDefault="00514A89" w:rsidP="00514A89">
      <w:pPr>
        <w:numPr>
          <w:ilvl w:val="0"/>
          <w:numId w:val="30"/>
        </w:numPr>
        <w:tabs>
          <w:tab w:val="left" w:pos="709"/>
        </w:tabs>
      </w:pPr>
      <w:r w:rsidRPr="00514A89">
        <w:t>due importanti archivi audiovisivi e bibliografici,</w:t>
      </w:r>
    </w:p>
    <w:p w14:paraId="3CAFB870" w14:textId="77777777" w:rsidR="00514A89" w:rsidRPr="00514A89" w:rsidRDefault="00514A89" w:rsidP="00514A89">
      <w:pPr>
        <w:numPr>
          <w:ilvl w:val="0"/>
          <w:numId w:val="30"/>
        </w:numPr>
        <w:tabs>
          <w:tab w:val="left" w:pos="709"/>
        </w:tabs>
      </w:pPr>
      <w:r w:rsidRPr="00514A89">
        <w:t xml:space="preserve">una vocazione del territorio come </w:t>
      </w:r>
      <w:proofErr w:type="gramStart"/>
      <w:r w:rsidRPr="00514A89">
        <w:t>location cinematografica</w:t>
      </w:r>
      <w:proofErr w:type="gramEnd"/>
      <w:r w:rsidRPr="00514A89">
        <w:t>.</w:t>
      </w:r>
    </w:p>
    <w:p w14:paraId="3C437C7A" w14:textId="77777777" w:rsidR="00514A89" w:rsidRPr="00514A89" w:rsidRDefault="00514A89" w:rsidP="00514A89">
      <w:r w:rsidRPr="00514A89">
        <w:t xml:space="preserve">L’obiettivo è creare un </w:t>
      </w:r>
      <w:r w:rsidRPr="00514A89">
        <w:rPr>
          <w:b/>
          <w:bCs/>
        </w:rPr>
        <w:t>centro culturale diffuso</w:t>
      </w:r>
      <w:r w:rsidRPr="00514A89">
        <w:t xml:space="preserve"> che unisca fruizione, formazione, memoria e produzione audiovisiva.</w:t>
      </w:r>
    </w:p>
    <w:p w14:paraId="040B1B5B" w14:textId="77777777" w:rsidR="00514A89" w:rsidRPr="00514A89" w:rsidRDefault="00514A89" w:rsidP="00514A89"/>
    <w:p w14:paraId="39252D07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2. Contesto e unicità</w:t>
      </w:r>
    </w:p>
    <w:p w14:paraId="623D3D82" w14:textId="77777777" w:rsidR="00514A89" w:rsidRPr="00514A89" w:rsidRDefault="00514A89" w:rsidP="00514A89">
      <w:r w:rsidRPr="00514A89">
        <w:t>Busto Arsizio presenta una concentrazione di strutture cinematografiche e archivi rara nel panorama italiano extra-metropolitano.</w:t>
      </w:r>
      <w:r w:rsidRPr="00514A89">
        <w:br/>
        <w:t>La coesistenza di:</w:t>
      </w:r>
    </w:p>
    <w:p w14:paraId="626D8781" w14:textId="77777777" w:rsidR="00514A89" w:rsidRPr="00514A89" w:rsidRDefault="00514A89" w:rsidP="00514A89">
      <w:pPr>
        <w:numPr>
          <w:ilvl w:val="0"/>
          <w:numId w:val="31"/>
        </w:numPr>
        <w:tabs>
          <w:tab w:val="left" w:pos="709"/>
        </w:tabs>
      </w:pPr>
      <w:r w:rsidRPr="00514A89">
        <w:t>sale d’essai,</w:t>
      </w:r>
    </w:p>
    <w:p w14:paraId="1EF4538E" w14:textId="77777777" w:rsidR="00514A89" w:rsidRPr="00514A89" w:rsidRDefault="00514A89" w:rsidP="00514A89">
      <w:pPr>
        <w:numPr>
          <w:ilvl w:val="0"/>
          <w:numId w:val="31"/>
        </w:numPr>
        <w:tabs>
          <w:tab w:val="left" w:pos="709"/>
        </w:tabs>
      </w:pPr>
      <w:r w:rsidRPr="00514A89">
        <w:t>festival,</w:t>
      </w:r>
    </w:p>
    <w:p w14:paraId="1E363373" w14:textId="77777777" w:rsidR="00514A89" w:rsidRPr="00514A89" w:rsidRDefault="00514A89" w:rsidP="00514A89">
      <w:pPr>
        <w:numPr>
          <w:ilvl w:val="0"/>
          <w:numId w:val="31"/>
        </w:numPr>
        <w:tabs>
          <w:tab w:val="left" w:pos="709"/>
        </w:tabs>
      </w:pPr>
      <w:r w:rsidRPr="00514A89">
        <w:t>scuola di cinema,</w:t>
      </w:r>
    </w:p>
    <w:p w14:paraId="2060737C" w14:textId="77777777" w:rsidR="00514A89" w:rsidRPr="00514A89" w:rsidRDefault="00514A89" w:rsidP="00514A89">
      <w:pPr>
        <w:numPr>
          <w:ilvl w:val="0"/>
          <w:numId w:val="31"/>
        </w:numPr>
        <w:tabs>
          <w:tab w:val="left" w:pos="709"/>
        </w:tabs>
      </w:pPr>
      <w:r w:rsidRPr="00514A89">
        <w:t>archivi specializzati,</w:t>
      </w:r>
    </w:p>
    <w:p w14:paraId="2F3B1212" w14:textId="77777777" w:rsidR="00514A89" w:rsidRPr="00514A89" w:rsidRDefault="00514A89" w:rsidP="00514A89">
      <w:pPr>
        <w:numPr>
          <w:ilvl w:val="0"/>
          <w:numId w:val="31"/>
        </w:numPr>
        <w:tabs>
          <w:tab w:val="left" w:pos="709"/>
        </w:tabs>
      </w:pPr>
      <w:r w:rsidRPr="00514A89">
        <w:t>patrimonio audiovisivo,</w:t>
      </w:r>
    </w:p>
    <w:p w14:paraId="083114F5" w14:textId="77777777" w:rsidR="00514A89" w:rsidRPr="00514A89" w:rsidRDefault="00514A89" w:rsidP="00514A89">
      <w:r w:rsidRPr="00514A89">
        <w:t xml:space="preserve">permette di costruire una </w:t>
      </w:r>
      <w:r w:rsidRPr="00514A89">
        <w:rPr>
          <w:b/>
          <w:bCs/>
        </w:rPr>
        <w:t>filiera culturale completa</w:t>
      </w:r>
      <w:r w:rsidRPr="00514A89">
        <w:t>, dal pubblico alla formazione, dalla conservazione alla produzione.</w:t>
      </w:r>
    </w:p>
    <w:p w14:paraId="5DFDBB5E" w14:textId="77777777" w:rsidR="00514A89" w:rsidRPr="00514A89" w:rsidRDefault="00514A89" w:rsidP="00514A89">
      <w:r w:rsidRPr="00514A89">
        <w:t>Questo rende possibile un modello innovativo di città-cinema diffusa.</w:t>
      </w:r>
    </w:p>
    <w:p w14:paraId="6A09E01C" w14:textId="77777777" w:rsidR="00514A89" w:rsidRPr="00514A89" w:rsidRDefault="00514A89" w:rsidP="00514A89"/>
    <w:p w14:paraId="17E77FA5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lastRenderedPageBreak/>
        <w:t>3. Obiettivi</w:t>
      </w:r>
    </w:p>
    <w:p w14:paraId="27189EE1" w14:textId="77777777" w:rsidR="00514A89" w:rsidRPr="00514A89" w:rsidRDefault="00514A89" w:rsidP="00514A89">
      <w:pPr>
        <w:rPr>
          <w:b/>
          <w:bCs/>
        </w:rPr>
      </w:pPr>
      <w:r w:rsidRPr="00514A89">
        <w:rPr>
          <w:b/>
          <w:bCs/>
        </w:rPr>
        <w:t>Obiettivo generale</w:t>
      </w:r>
      <w:r w:rsidRPr="00514A89">
        <w:br/>
        <w:t>Rafforzare Busto Arsizio come polo territoriale di cultura cinematografica e audiovisiva.</w:t>
      </w:r>
    </w:p>
    <w:p w14:paraId="7693F194" w14:textId="77777777" w:rsidR="00514A89" w:rsidRPr="00514A89" w:rsidRDefault="00514A89" w:rsidP="00514A89">
      <w:r w:rsidRPr="00514A89">
        <w:rPr>
          <w:b/>
          <w:bCs/>
        </w:rPr>
        <w:t>Obiettivi specifici</w:t>
      </w:r>
    </w:p>
    <w:p w14:paraId="24A7C4C9" w14:textId="77777777" w:rsidR="00514A89" w:rsidRPr="00514A89" w:rsidRDefault="00514A89" w:rsidP="00514A89">
      <w:pPr>
        <w:numPr>
          <w:ilvl w:val="0"/>
          <w:numId w:val="32"/>
        </w:numPr>
        <w:tabs>
          <w:tab w:val="left" w:pos="709"/>
        </w:tabs>
      </w:pPr>
      <w:r w:rsidRPr="00514A89">
        <w:t>Coordinare le realtà cinematografiche esistenti in un unico sistema riconoscibile.</w:t>
      </w:r>
    </w:p>
    <w:p w14:paraId="53351CF9" w14:textId="77777777" w:rsidR="00514A89" w:rsidRPr="00514A89" w:rsidRDefault="00514A89" w:rsidP="00514A89">
      <w:pPr>
        <w:numPr>
          <w:ilvl w:val="0"/>
          <w:numId w:val="32"/>
        </w:numPr>
        <w:tabs>
          <w:tab w:val="left" w:pos="709"/>
        </w:tabs>
      </w:pPr>
      <w:r w:rsidRPr="00514A89">
        <w:t>Valorizzare gli archivi (Fondo Croci e Archivio Castelli) come risorsa pubblica e didattica.</w:t>
      </w:r>
    </w:p>
    <w:p w14:paraId="37A56103" w14:textId="77777777" w:rsidR="00514A89" w:rsidRPr="00514A89" w:rsidRDefault="00514A89" w:rsidP="00514A89">
      <w:pPr>
        <w:numPr>
          <w:ilvl w:val="0"/>
          <w:numId w:val="32"/>
        </w:numPr>
        <w:tabs>
          <w:tab w:val="left" w:pos="709"/>
        </w:tabs>
      </w:pPr>
      <w:r w:rsidRPr="00514A89">
        <w:t>Ampliare e diversificare il pubblico del cinema.</w:t>
      </w:r>
    </w:p>
    <w:p w14:paraId="5E8780C9" w14:textId="77777777" w:rsidR="00514A89" w:rsidRPr="00514A89" w:rsidRDefault="00514A89" w:rsidP="00514A89">
      <w:pPr>
        <w:numPr>
          <w:ilvl w:val="0"/>
          <w:numId w:val="32"/>
        </w:numPr>
        <w:tabs>
          <w:tab w:val="left" w:pos="709"/>
        </w:tabs>
      </w:pPr>
      <w:r w:rsidRPr="00514A89">
        <w:t>Favorire l’accesso dei giovani alla formazione e alla cultura audiovisiva.</w:t>
      </w:r>
    </w:p>
    <w:p w14:paraId="0F6490EA" w14:textId="77777777" w:rsidR="00514A89" w:rsidRPr="00514A89" w:rsidRDefault="00514A89" w:rsidP="00514A89">
      <w:pPr>
        <w:numPr>
          <w:ilvl w:val="0"/>
          <w:numId w:val="32"/>
        </w:numPr>
        <w:tabs>
          <w:tab w:val="left" w:pos="709"/>
        </w:tabs>
      </w:pPr>
      <w:r w:rsidRPr="00514A89">
        <w:t>Rafforzare l’attrattività culturale e turistica della città.</w:t>
      </w:r>
    </w:p>
    <w:p w14:paraId="20181815" w14:textId="77777777" w:rsidR="00514A89" w:rsidRPr="00514A89" w:rsidRDefault="00514A89" w:rsidP="00514A89"/>
    <w:p w14:paraId="5760A483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4. Azioni principali</w:t>
      </w:r>
    </w:p>
    <w:p w14:paraId="319408FC" w14:textId="77777777" w:rsidR="00514A89" w:rsidRPr="00514A89" w:rsidRDefault="00514A89" w:rsidP="00514A89">
      <w:pPr>
        <w:numPr>
          <w:ilvl w:val="0"/>
          <w:numId w:val="33"/>
        </w:numPr>
        <w:tabs>
          <w:tab w:val="left" w:pos="709"/>
        </w:tabs>
        <w:rPr>
          <w:b/>
          <w:bCs/>
        </w:rPr>
      </w:pPr>
      <w:r w:rsidRPr="00514A89">
        <w:rPr>
          <w:b/>
          <w:bCs/>
        </w:rPr>
        <w:t>Creazione del marchio “Busto Città del Cinema”</w:t>
      </w:r>
      <w:r w:rsidRPr="00514A89">
        <w:br/>
        <w:t>Identità comune per festival, sale, scuola e archivi.</w:t>
      </w:r>
    </w:p>
    <w:p w14:paraId="17298BC2" w14:textId="77777777" w:rsidR="00514A89" w:rsidRPr="00514A89" w:rsidRDefault="00514A89" w:rsidP="00514A89">
      <w:pPr>
        <w:numPr>
          <w:ilvl w:val="0"/>
          <w:numId w:val="33"/>
        </w:numPr>
        <w:tabs>
          <w:tab w:val="left" w:pos="709"/>
        </w:tabs>
        <w:rPr>
          <w:b/>
          <w:bCs/>
        </w:rPr>
      </w:pPr>
      <w:r w:rsidRPr="00514A89">
        <w:rPr>
          <w:b/>
          <w:bCs/>
        </w:rPr>
        <w:t>Calendario unico della stagione cinematografica</w:t>
      </w:r>
      <w:r w:rsidRPr="00514A89">
        <w:br/>
        <w:t>Coordinamento tra programmazioni, rassegne, festival, incontri, mostre.</w:t>
      </w:r>
    </w:p>
    <w:p w14:paraId="2FE34DA5" w14:textId="77777777" w:rsidR="00514A89" w:rsidRPr="00514A89" w:rsidRDefault="00514A89" w:rsidP="00514A89">
      <w:pPr>
        <w:numPr>
          <w:ilvl w:val="0"/>
          <w:numId w:val="33"/>
        </w:numPr>
        <w:tabs>
          <w:tab w:val="left" w:pos="709"/>
        </w:tabs>
      </w:pPr>
      <w:r w:rsidRPr="00514A89">
        <w:rPr>
          <w:b/>
          <w:bCs/>
        </w:rPr>
        <w:t>Attivazione degli archivi come luoghi vivi</w:t>
      </w:r>
    </w:p>
    <w:p w14:paraId="3E268750" w14:textId="77777777" w:rsidR="00514A89" w:rsidRPr="00514A89" w:rsidRDefault="00514A89" w:rsidP="00514A89">
      <w:pPr>
        <w:numPr>
          <w:ilvl w:val="1"/>
          <w:numId w:val="33"/>
        </w:numPr>
        <w:tabs>
          <w:tab w:val="clear" w:pos="1418"/>
        </w:tabs>
      </w:pPr>
      <w:r w:rsidRPr="00514A89">
        <w:t>Mostre tematiche</w:t>
      </w:r>
    </w:p>
    <w:p w14:paraId="6721CFC4" w14:textId="77777777" w:rsidR="00514A89" w:rsidRPr="00514A89" w:rsidRDefault="00514A89" w:rsidP="00514A89">
      <w:pPr>
        <w:numPr>
          <w:ilvl w:val="1"/>
          <w:numId w:val="33"/>
        </w:numPr>
        <w:tabs>
          <w:tab w:val="clear" w:pos="1418"/>
        </w:tabs>
      </w:pPr>
      <w:r w:rsidRPr="00514A89">
        <w:t>Rassegne legate ai fondi</w:t>
      </w:r>
    </w:p>
    <w:p w14:paraId="172C8BE4" w14:textId="77777777" w:rsidR="00514A89" w:rsidRPr="00514A89" w:rsidRDefault="00514A89" w:rsidP="00514A89">
      <w:pPr>
        <w:numPr>
          <w:ilvl w:val="1"/>
          <w:numId w:val="33"/>
        </w:numPr>
        <w:tabs>
          <w:tab w:val="clear" w:pos="1418"/>
        </w:tabs>
        <w:rPr>
          <w:b/>
          <w:bCs/>
        </w:rPr>
      </w:pPr>
      <w:r w:rsidRPr="00514A89">
        <w:t>Laboratori per studenti e pubblico</w:t>
      </w:r>
    </w:p>
    <w:p w14:paraId="22FF5CB5" w14:textId="77777777" w:rsidR="00514A89" w:rsidRPr="00514A89" w:rsidRDefault="00514A89" w:rsidP="00514A89">
      <w:pPr>
        <w:numPr>
          <w:ilvl w:val="0"/>
          <w:numId w:val="33"/>
        </w:numPr>
        <w:tabs>
          <w:tab w:val="left" w:pos="709"/>
        </w:tabs>
      </w:pPr>
      <w:r w:rsidRPr="00514A89">
        <w:rPr>
          <w:b/>
          <w:bCs/>
        </w:rPr>
        <w:t>Programmi di formazione e pubblico</w:t>
      </w:r>
    </w:p>
    <w:p w14:paraId="39944C0B" w14:textId="77777777" w:rsidR="00514A89" w:rsidRPr="00514A89" w:rsidRDefault="00514A89" w:rsidP="00514A89">
      <w:pPr>
        <w:numPr>
          <w:ilvl w:val="1"/>
          <w:numId w:val="33"/>
        </w:numPr>
        <w:tabs>
          <w:tab w:val="clear" w:pos="1418"/>
        </w:tabs>
      </w:pPr>
      <w:r w:rsidRPr="00514A89">
        <w:t>Percorsi per scuole</w:t>
      </w:r>
    </w:p>
    <w:p w14:paraId="093615FF" w14:textId="77777777" w:rsidR="00514A89" w:rsidRPr="00514A89" w:rsidRDefault="00514A89" w:rsidP="00514A89">
      <w:pPr>
        <w:numPr>
          <w:ilvl w:val="1"/>
          <w:numId w:val="33"/>
        </w:numPr>
        <w:tabs>
          <w:tab w:val="clear" w:pos="1418"/>
        </w:tabs>
      </w:pPr>
      <w:r w:rsidRPr="00514A89">
        <w:t>Incontri con autori</w:t>
      </w:r>
    </w:p>
    <w:p w14:paraId="7AF67C80" w14:textId="77777777" w:rsidR="00514A89" w:rsidRPr="00514A89" w:rsidRDefault="00514A89" w:rsidP="00514A89">
      <w:pPr>
        <w:numPr>
          <w:ilvl w:val="1"/>
          <w:numId w:val="33"/>
        </w:numPr>
        <w:tabs>
          <w:tab w:val="clear" w:pos="1418"/>
        </w:tabs>
        <w:rPr>
          <w:b/>
          <w:bCs/>
        </w:rPr>
      </w:pPr>
      <w:r w:rsidRPr="00514A89">
        <w:t>Attività per giovani e studenti</w:t>
      </w:r>
    </w:p>
    <w:p w14:paraId="5D13226D" w14:textId="77777777" w:rsidR="00514A89" w:rsidRPr="00514A89" w:rsidRDefault="00514A89" w:rsidP="00514A89">
      <w:pPr>
        <w:numPr>
          <w:ilvl w:val="0"/>
          <w:numId w:val="33"/>
        </w:numPr>
        <w:tabs>
          <w:tab w:val="left" w:pos="709"/>
        </w:tabs>
      </w:pPr>
      <w:r w:rsidRPr="00514A89">
        <w:rPr>
          <w:b/>
          <w:bCs/>
        </w:rPr>
        <w:t>Promozione di Busto come città del cinema</w:t>
      </w:r>
    </w:p>
    <w:p w14:paraId="421C870A" w14:textId="77777777" w:rsidR="00514A89" w:rsidRPr="00514A89" w:rsidRDefault="00514A89" w:rsidP="00514A89">
      <w:pPr>
        <w:numPr>
          <w:ilvl w:val="1"/>
          <w:numId w:val="33"/>
        </w:numPr>
        <w:tabs>
          <w:tab w:val="clear" w:pos="1418"/>
        </w:tabs>
      </w:pPr>
      <w:r w:rsidRPr="00514A89">
        <w:t>Comunicazione integrata</w:t>
      </w:r>
    </w:p>
    <w:p w14:paraId="5B75637F" w14:textId="77777777" w:rsidR="00514A89" w:rsidRPr="00514A89" w:rsidRDefault="00514A89" w:rsidP="00514A89">
      <w:pPr>
        <w:numPr>
          <w:ilvl w:val="1"/>
          <w:numId w:val="33"/>
        </w:numPr>
        <w:tabs>
          <w:tab w:val="clear" w:pos="1418"/>
        </w:tabs>
      </w:pPr>
      <w:r w:rsidRPr="00514A89">
        <w:t>Collaborazione con turismo e territorio</w:t>
      </w:r>
    </w:p>
    <w:p w14:paraId="4176E94F" w14:textId="77777777" w:rsidR="00514A89" w:rsidRPr="00514A89" w:rsidRDefault="00514A89" w:rsidP="00514A89">
      <w:pPr>
        <w:numPr>
          <w:ilvl w:val="1"/>
          <w:numId w:val="33"/>
        </w:numPr>
        <w:tabs>
          <w:tab w:val="clear" w:pos="1418"/>
        </w:tabs>
      </w:pPr>
      <w:r w:rsidRPr="00514A89">
        <w:t xml:space="preserve">Valorizzazione come </w:t>
      </w:r>
      <w:proofErr w:type="gramStart"/>
      <w:r w:rsidRPr="00514A89">
        <w:t>location audiovisiva</w:t>
      </w:r>
      <w:proofErr w:type="gramEnd"/>
    </w:p>
    <w:p w14:paraId="09E1644E" w14:textId="77777777" w:rsidR="00514A89" w:rsidRPr="00514A89" w:rsidRDefault="00514A89" w:rsidP="00514A89"/>
    <w:p w14:paraId="26D1A754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5. Risultati attesi</w:t>
      </w:r>
    </w:p>
    <w:p w14:paraId="540D14AF" w14:textId="77777777" w:rsidR="00514A89" w:rsidRPr="00514A89" w:rsidRDefault="00514A89" w:rsidP="00514A89">
      <w:pPr>
        <w:numPr>
          <w:ilvl w:val="0"/>
          <w:numId w:val="34"/>
        </w:numPr>
        <w:tabs>
          <w:tab w:val="left" w:pos="709"/>
        </w:tabs>
      </w:pPr>
      <w:r w:rsidRPr="00514A89">
        <w:t>Maggiore visibilità nazionale del sistema cinematografico di Busto.</w:t>
      </w:r>
    </w:p>
    <w:p w14:paraId="14DF6F3E" w14:textId="77777777" w:rsidR="00514A89" w:rsidRPr="00514A89" w:rsidRDefault="00514A89" w:rsidP="00514A89">
      <w:pPr>
        <w:numPr>
          <w:ilvl w:val="0"/>
          <w:numId w:val="34"/>
        </w:numPr>
        <w:tabs>
          <w:tab w:val="left" w:pos="709"/>
        </w:tabs>
      </w:pPr>
      <w:r w:rsidRPr="00514A89">
        <w:t>Aumento del pubblico delle sale e delle attività culturali.</w:t>
      </w:r>
    </w:p>
    <w:p w14:paraId="5ABB660D" w14:textId="77777777" w:rsidR="00514A89" w:rsidRPr="00514A89" w:rsidRDefault="00514A89" w:rsidP="00514A89">
      <w:pPr>
        <w:numPr>
          <w:ilvl w:val="0"/>
          <w:numId w:val="34"/>
        </w:numPr>
        <w:tabs>
          <w:tab w:val="left" w:pos="709"/>
        </w:tabs>
      </w:pPr>
      <w:r w:rsidRPr="00514A89">
        <w:t>Utilizzo strutturato degli archivi come risorsa pubblica.</w:t>
      </w:r>
    </w:p>
    <w:p w14:paraId="6246FA54" w14:textId="77777777" w:rsidR="00514A89" w:rsidRPr="00514A89" w:rsidRDefault="00514A89" w:rsidP="00514A89">
      <w:pPr>
        <w:numPr>
          <w:ilvl w:val="0"/>
          <w:numId w:val="34"/>
        </w:numPr>
        <w:tabs>
          <w:tab w:val="left" w:pos="709"/>
        </w:tabs>
      </w:pPr>
      <w:r w:rsidRPr="00514A89">
        <w:lastRenderedPageBreak/>
        <w:t>Rafforzamento del ruolo dell’Istituto Antonioni.</w:t>
      </w:r>
    </w:p>
    <w:p w14:paraId="57FE6126" w14:textId="77777777" w:rsidR="00514A89" w:rsidRPr="00514A89" w:rsidRDefault="00514A89" w:rsidP="00514A89">
      <w:pPr>
        <w:numPr>
          <w:ilvl w:val="0"/>
          <w:numId w:val="34"/>
        </w:numPr>
        <w:tabs>
          <w:tab w:val="left" w:pos="709"/>
        </w:tabs>
      </w:pPr>
      <w:r w:rsidRPr="00514A89">
        <w:t>Nuove opportunità per giovani, studenti e operatori culturali.</w:t>
      </w:r>
    </w:p>
    <w:p w14:paraId="54E1D994" w14:textId="77777777" w:rsidR="00514A89" w:rsidRPr="00514A89" w:rsidRDefault="00514A89" w:rsidP="00514A89">
      <w:pPr>
        <w:numPr>
          <w:ilvl w:val="0"/>
          <w:numId w:val="34"/>
        </w:numPr>
        <w:tabs>
          <w:tab w:val="left" w:pos="709"/>
        </w:tabs>
      </w:pPr>
      <w:r w:rsidRPr="00514A89">
        <w:t>Migliore integrazione tra cultura, formazione e territorio.</w:t>
      </w:r>
    </w:p>
    <w:p w14:paraId="7764D662" w14:textId="77777777" w:rsidR="00514A89" w:rsidRPr="00514A89" w:rsidRDefault="00514A89" w:rsidP="00514A89"/>
    <w:p w14:paraId="728162B6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6. Impatto</w:t>
      </w:r>
    </w:p>
    <w:p w14:paraId="68B4DCB9" w14:textId="77777777" w:rsidR="00514A89" w:rsidRPr="00514A89" w:rsidRDefault="00514A89" w:rsidP="00514A89">
      <w:r w:rsidRPr="00514A89">
        <w:t xml:space="preserve">Il progetto trasforma un insieme di realtà già esistenti in un </w:t>
      </w:r>
      <w:r w:rsidRPr="00514A89">
        <w:rPr>
          <w:b/>
          <w:bCs/>
        </w:rPr>
        <w:t>polo culturale riconosciuto</w:t>
      </w:r>
      <w:r w:rsidRPr="00514A89">
        <w:t>, capace di:</w:t>
      </w:r>
    </w:p>
    <w:p w14:paraId="7D8481BD" w14:textId="77777777" w:rsidR="00514A89" w:rsidRPr="00514A89" w:rsidRDefault="00514A89" w:rsidP="00514A89">
      <w:pPr>
        <w:numPr>
          <w:ilvl w:val="0"/>
          <w:numId w:val="35"/>
        </w:numPr>
        <w:tabs>
          <w:tab w:val="left" w:pos="709"/>
        </w:tabs>
      </w:pPr>
      <w:r w:rsidRPr="00514A89">
        <w:t>generare valore culturale,</w:t>
      </w:r>
    </w:p>
    <w:p w14:paraId="5F723C60" w14:textId="77777777" w:rsidR="00514A89" w:rsidRPr="00514A89" w:rsidRDefault="00514A89" w:rsidP="00514A89">
      <w:pPr>
        <w:numPr>
          <w:ilvl w:val="0"/>
          <w:numId w:val="35"/>
        </w:numPr>
        <w:tabs>
          <w:tab w:val="left" w:pos="709"/>
        </w:tabs>
      </w:pPr>
      <w:r w:rsidRPr="00514A89">
        <w:t>attrarre risorse pubbliche,</w:t>
      </w:r>
    </w:p>
    <w:p w14:paraId="3C830D83" w14:textId="77777777" w:rsidR="00514A89" w:rsidRPr="00514A89" w:rsidRDefault="00514A89" w:rsidP="00514A89">
      <w:pPr>
        <w:numPr>
          <w:ilvl w:val="0"/>
          <w:numId w:val="35"/>
        </w:numPr>
        <w:tabs>
          <w:tab w:val="left" w:pos="709"/>
        </w:tabs>
      </w:pPr>
      <w:r w:rsidRPr="00514A89">
        <w:t>rafforzare l’identità della città,</w:t>
      </w:r>
    </w:p>
    <w:p w14:paraId="0AAA1DE1" w14:textId="77777777" w:rsidR="00514A89" w:rsidRPr="00514A89" w:rsidRDefault="00514A89" w:rsidP="00514A89">
      <w:pPr>
        <w:numPr>
          <w:ilvl w:val="0"/>
          <w:numId w:val="35"/>
        </w:numPr>
        <w:tabs>
          <w:tab w:val="left" w:pos="709"/>
        </w:tabs>
      </w:pPr>
      <w:r w:rsidRPr="00514A89">
        <w:t>creare opportunità per le nuove generazioni.</w:t>
      </w:r>
    </w:p>
    <w:p w14:paraId="3B48F88F" w14:textId="77777777" w:rsidR="00514A89" w:rsidRPr="00514A89" w:rsidRDefault="00514A89" w:rsidP="00514A89"/>
    <w:p w14:paraId="79746C26" w14:textId="77777777" w:rsidR="00514A89" w:rsidRPr="00514A89" w:rsidRDefault="00514A89" w:rsidP="00514A89">
      <w:pPr>
        <w:numPr>
          <w:ilvl w:val="0"/>
          <w:numId w:val="1"/>
        </w:numPr>
        <w:rPr>
          <w:b/>
          <w:bCs/>
        </w:rPr>
      </w:pPr>
      <w:r w:rsidRPr="00514A89">
        <w:rPr>
          <w:rFonts w:ascii="Segoe UI Emoji" w:hAnsi="Segoe UI Emoji" w:cs="Segoe UI Emoji"/>
          <w:b/>
          <w:bCs/>
        </w:rPr>
        <w:t>🎬</w:t>
      </w:r>
      <w:r w:rsidRPr="00514A89">
        <w:rPr>
          <w:b/>
          <w:bCs/>
        </w:rPr>
        <w:t xml:space="preserve"> BUSTO ARSIZIO – UNESCO CITY OF FILM</w:t>
      </w:r>
    </w:p>
    <w:p w14:paraId="0265E4B8" w14:textId="77777777" w:rsidR="00514A89" w:rsidRPr="00514A89" w:rsidRDefault="00514A89" w:rsidP="00514A89">
      <w:r w:rsidRPr="00514A89">
        <w:t xml:space="preserve">Busto ha </w:t>
      </w:r>
      <w:r w:rsidRPr="00514A89">
        <w:rPr>
          <w:b/>
          <w:bCs/>
        </w:rPr>
        <w:t>tutti e cinque</w:t>
      </w:r>
      <w:r w:rsidRPr="00514A89">
        <w:t xml:space="preserve"> i requisiti richiesti dall’UNESCO.</w:t>
      </w:r>
    </w:p>
    <w:p w14:paraId="1A042483" w14:textId="77777777" w:rsidR="00514A89" w:rsidRPr="00514A89" w:rsidRDefault="00514A89" w:rsidP="00514A89">
      <w:r w:rsidRPr="00514A89">
        <w:t>Vediamoli uno per uno.</w:t>
      </w:r>
    </w:p>
    <w:p w14:paraId="2BF97BE0" w14:textId="77777777" w:rsidR="00514A89" w:rsidRPr="00514A89" w:rsidRDefault="00514A89" w:rsidP="00514A89"/>
    <w:p w14:paraId="1D121964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b/>
          <w:bCs/>
        </w:rPr>
        <w:t>1️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Produzione e creatività cinematografica</w:t>
      </w:r>
    </w:p>
    <w:p w14:paraId="5A64E313" w14:textId="77777777" w:rsidR="00514A89" w:rsidRPr="00514A89" w:rsidRDefault="00514A89" w:rsidP="00514A89">
      <w:r w:rsidRPr="00514A89">
        <w:t>UNESCO non chiede Hollywood.</w:t>
      </w:r>
      <w:r w:rsidRPr="00514A89">
        <w:br/>
        <w:t xml:space="preserve">Chiede </w:t>
      </w:r>
      <w:r w:rsidRPr="00514A89">
        <w:rPr>
          <w:b/>
          <w:bCs/>
        </w:rPr>
        <w:t>continuità creativa</w:t>
      </w:r>
      <w:r w:rsidRPr="00514A89">
        <w:t>.</w:t>
      </w:r>
    </w:p>
    <w:p w14:paraId="6B683042" w14:textId="77777777" w:rsidR="00514A89" w:rsidRPr="00514A89" w:rsidRDefault="00514A89" w:rsidP="00514A89">
      <w:r w:rsidRPr="00514A89">
        <w:t>Busto ha:</w:t>
      </w:r>
    </w:p>
    <w:p w14:paraId="17104472" w14:textId="77777777" w:rsidR="00514A89" w:rsidRPr="00514A89" w:rsidRDefault="00514A89" w:rsidP="00514A89">
      <w:pPr>
        <w:numPr>
          <w:ilvl w:val="0"/>
          <w:numId w:val="36"/>
        </w:numPr>
        <w:tabs>
          <w:tab w:val="left" w:pos="709"/>
        </w:tabs>
      </w:pPr>
      <w:r w:rsidRPr="00514A89">
        <w:t>BAFF</w:t>
      </w:r>
    </w:p>
    <w:p w14:paraId="661E959D" w14:textId="77777777" w:rsidR="00514A89" w:rsidRPr="00514A89" w:rsidRDefault="00514A89" w:rsidP="00514A89">
      <w:pPr>
        <w:numPr>
          <w:ilvl w:val="0"/>
          <w:numId w:val="36"/>
        </w:numPr>
        <w:tabs>
          <w:tab w:val="left" w:pos="709"/>
        </w:tabs>
      </w:pPr>
      <w:r w:rsidRPr="00514A89">
        <w:t>Istituto Antonioni</w:t>
      </w:r>
    </w:p>
    <w:p w14:paraId="3E5E9DD3" w14:textId="77777777" w:rsidR="00514A89" w:rsidRPr="00514A89" w:rsidRDefault="00514A89" w:rsidP="00514A89">
      <w:pPr>
        <w:numPr>
          <w:ilvl w:val="0"/>
          <w:numId w:val="36"/>
        </w:numPr>
        <w:tabs>
          <w:tab w:val="left" w:pos="709"/>
        </w:tabs>
      </w:pPr>
      <w:r w:rsidRPr="00514A89">
        <w:t>produzione audiovisiva sul territorio</w:t>
      </w:r>
    </w:p>
    <w:p w14:paraId="4ED96FCF" w14:textId="77777777" w:rsidR="00514A89" w:rsidRPr="00514A89" w:rsidRDefault="00514A89" w:rsidP="00514A89">
      <w:pPr>
        <w:numPr>
          <w:ilvl w:val="0"/>
          <w:numId w:val="36"/>
        </w:numPr>
        <w:tabs>
          <w:tab w:val="left" w:pos="709"/>
        </w:tabs>
      </w:pPr>
      <w:r w:rsidRPr="00514A89">
        <w:t xml:space="preserve">Busto come </w:t>
      </w:r>
      <w:proofErr w:type="gramStart"/>
      <w:r w:rsidRPr="00514A89">
        <w:t>location</w:t>
      </w:r>
      <w:proofErr w:type="gramEnd"/>
    </w:p>
    <w:p w14:paraId="06A32EF8" w14:textId="77777777" w:rsidR="00514A89" w:rsidRPr="00514A89" w:rsidRDefault="00514A89" w:rsidP="00514A89">
      <w:r w:rsidRPr="00514A89">
        <w:rPr>
          <w:rFonts w:ascii="Segoe UI Symbol" w:hAnsi="Segoe UI Symbol" w:cs="Segoe UI Symbol"/>
        </w:rPr>
        <w:t>✔</w:t>
      </w:r>
      <w:r w:rsidRPr="00514A89">
        <w:t xml:space="preserve"> requisito pienamente coperto</w:t>
      </w:r>
    </w:p>
    <w:p w14:paraId="3D4DA09C" w14:textId="77777777" w:rsidR="00514A89" w:rsidRPr="00514A89" w:rsidRDefault="00514A89" w:rsidP="00514A89"/>
    <w:p w14:paraId="66174335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b/>
          <w:bCs/>
        </w:rPr>
        <w:t>2️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Diffusione e accesso al cinema</w:t>
      </w:r>
    </w:p>
    <w:p w14:paraId="257A2D7C" w14:textId="77777777" w:rsidR="00514A89" w:rsidRPr="00514A89" w:rsidRDefault="00514A89" w:rsidP="00514A89">
      <w:r w:rsidRPr="00514A89">
        <w:t>Qui Busto è sopra la media italiana.</w:t>
      </w:r>
    </w:p>
    <w:p w14:paraId="5B2FB0BB" w14:textId="77777777" w:rsidR="00514A89" w:rsidRPr="00514A89" w:rsidRDefault="00514A89" w:rsidP="00514A89">
      <w:pPr>
        <w:rPr>
          <w:b/>
          <w:bCs/>
        </w:rPr>
      </w:pPr>
      <w:proofErr w:type="gramStart"/>
      <w:r w:rsidRPr="00514A89">
        <w:t>4</w:t>
      </w:r>
      <w:proofErr w:type="gramEnd"/>
      <w:r w:rsidRPr="00514A89">
        <w:t xml:space="preserve"> cinema d’essai + multiplex + Gagarin =</w:t>
      </w:r>
    </w:p>
    <w:p w14:paraId="4F9BE919" w14:textId="77777777" w:rsidR="00514A89" w:rsidRPr="00514A89" w:rsidRDefault="00514A89" w:rsidP="00514A89">
      <w:r w:rsidRPr="00514A89">
        <w:rPr>
          <w:b/>
          <w:bCs/>
        </w:rPr>
        <w:t>accesso democratico al cinema</w:t>
      </w:r>
    </w:p>
    <w:p w14:paraId="2B4A44E4" w14:textId="77777777" w:rsidR="00514A89" w:rsidRPr="00514A89" w:rsidRDefault="00514A89" w:rsidP="00514A89">
      <w:r w:rsidRPr="00514A89">
        <w:t>UNESCO chiede proprio questo:</w:t>
      </w:r>
      <w:r w:rsidRPr="00514A89">
        <w:br/>
        <w:t>cinema come cultura pubblica, non solo industria.</w:t>
      </w:r>
    </w:p>
    <w:p w14:paraId="5B41AC61" w14:textId="77777777" w:rsidR="00514A89" w:rsidRPr="00514A89" w:rsidRDefault="00514A89" w:rsidP="00514A89">
      <w:r w:rsidRPr="00514A89">
        <w:rPr>
          <w:rFonts w:ascii="Segoe UI Symbol" w:hAnsi="Segoe UI Symbol" w:cs="Segoe UI Symbol"/>
        </w:rPr>
        <w:t>✔</w:t>
      </w:r>
      <w:r w:rsidRPr="00514A89">
        <w:t xml:space="preserve"> fortissimo</w:t>
      </w:r>
    </w:p>
    <w:p w14:paraId="017EDF02" w14:textId="77777777" w:rsidR="00514A89" w:rsidRPr="00514A89" w:rsidRDefault="00514A89" w:rsidP="00514A89"/>
    <w:p w14:paraId="7B3DF410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b/>
          <w:bCs/>
        </w:rPr>
        <w:t>3️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Formazione</w:t>
      </w:r>
    </w:p>
    <w:p w14:paraId="12C90DB1" w14:textId="77777777" w:rsidR="00514A89" w:rsidRPr="00514A89" w:rsidRDefault="00514A89" w:rsidP="00514A89">
      <w:r w:rsidRPr="00514A89">
        <w:t>Istituto Antonioni =</w:t>
      </w:r>
    </w:p>
    <w:p w14:paraId="461EF254" w14:textId="77777777" w:rsidR="00514A89" w:rsidRPr="00514A89" w:rsidRDefault="00514A89" w:rsidP="00514A89">
      <w:r w:rsidRPr="00514A89">
        <w:t>formazione cinematografica stabile</w:t>
      </w:r>
    </w:p>
    <w:p w14:paraId="2C434EBE" w14:textId="77777777" w:rsidR="00514A89" w:rsidRPr="00514A89" w:rsidRDefault="00514A89" w:rsidP="00514A89">
      <w:r w:rsidRPr="00514A89">
        <w:t>Pochissime città UNESCO Film hanno una scuola vera.</w:t>
      </w:r>
    </w:p>
    <w:p w14:paraId="2D309AC7" w14:textId="77777777" w:rsidR="00514A89" w:rsidRPr="00514A89" w:rsidRDefault="00514A89" w:rsidP="00514A89">
      <w:r w:rsidRPr="00514A89">
        <w:rPr>
          <w:rFonts w:ascii="Segoe UI Symbol" w:hAnsi="Segoe UI Symbol" w:cs="Segoe UI Symbol"/>
        </w:rPr>
        <w:t>✔</w:t>
      </w:r>
      <w:r w:rsidRPr="00514A89">
        <w:t xml:space="preserve"> vantaggio competitivo</w:t>
      </w:r>
    </w:p>
    <w:p w14:paraId="3CAE9045" w14:textId="77777777" w:rsidR="00514A89" w:rsidRPr="00514A89" w:rsidRDefault="00514A89" w:rsidP="00514A89"/>
    <w:p w14:paraId="0FE187F4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b/>
          <w:bCs/>
        </w:rPr>
        <w:t>4️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Patrimonio e archivi</w:t>
      </w:r>
    </w:p>
    <w:p w14:paraId="5A2949CC" w14:textId="77777777" w:rsidR="00514A89" w:rsidRPr="00514A89" w:rsidRDefault="00514A89" w:rsidP="00514A89">
      <w:r w:rsidRPr="00514A89">
        <w:t>Fondo Croci + Archivio Castelli =</w:t>
      </w:r>
    </w:p>
    <w:p w14:paraId="7D00ECC0" w14:textId="77777777" w:rsidR="00514A89" w:rsidRPr="00514A89" w:rsidRDefault="00514A89" w:rsidP="00514A89">
      <w:r w:rsidRPr="00514A89">
        <w:t>patrimonio cinematografico strutturato</w:t>
      </w:r>
    </w:p>
    <w:p w14:paraId="27877331" w14:textId="77777777" w:rsidR="00514A89" w:rsidRPr="00514A89" w:rsidRDefault="00514A89" w:rsidP="00514A89">
      <w:r w:rsidRPr="00514A89">
        <w:t>Questo è un punto chiave UNESCO:</w:t>
      </w:r>
      <w:r w:rsidRPr="00514A89">
        <w:br/>
      </w:r>
      <w:r w:rsidRPr="00514A89">
        <w:rPr>
          <w:b/>
          <w:bCs/>
        </w:rPr>
        <w:t>la memoria conta quanto la produzione</w:t>
      </w:r>
      <w:r w:rsidRPr="00514A89">
        <w:t>.</w:t>
      </w:r>
    </w:p>
    <w:p w14:paraId="125AF8F1" w14:textId="77777777" w:rsidR="00514A89" w:rsidRPr="00514A89" w:rsidRDefault="00514A89" w:rsidP="00514A89">
      <w:r w:rsidRPr="00514A89">
        <w:rPr>
          <w:rFonts w:ascii="Segoe UI Symbol" w:hAnsi="Segoe UI Symbol" w:cs="Segoe UI Symbol"/>
        </w:rPr>
        <w:t>✔</w:t>
      </w:r>
      <w:r w:rsidRPr="00514A89">
        <w:t xml:space="preserve"> rarissimo per una città media</w:t>
      </w:r>
    </w:p>
    <w:p w14:paraId="470CFCBC" w14:textId="77777777" w:rsidR="00514A89" w:rsidRPr="00514A89" w:rsidRDefault="00514A89" w:rsidP="00514A89"/>
    <w:p w14:paraId="58488133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b/>
          <w:bCs/>
        </w:rPr>
        <w:t>5️</w:t>
      </w:r>
      <w:r w:rsidRPr="00514A89">
        <w:rPr>
          <w:rFonts w:ascii="Segoe UI Symbol" w:hAnsi="Segoe UI Symbol" w:cs="Segoe UI Symbol"/>
          <w:b/>
          <w:bCs/>
        </w:rPr>
        <w:t>⃣</w:t>
      </w:r>
      <w:r w:rsidRPr="00514A89">
        <w:rPr>
          <w:b/>
          <w:bCs/>
        </w:rPr>
        <w:t xml:space="preserve"> Coinvolgimento della comunità</w:t>
      </w:r>
    </w:p>
    <w:p w14:paraId="7091779D" w14:textId="77777777" w:rsidR="00514A89" w:rsidRPr="00514A89" w:rsidRDefault="00514A89" w:rsidP="00514A89">
      <w:r w:rsidRPr="00514A89">
        <w:t>BAFF, sale d’essai, Gagarin, archivi pubblici =</w:t>
      </w:r>
    </w:p>
    <w:p w14:paraId="17A6A611" w14:textId="77777777" w:rsidR="00514A89" w:rsidRPr="00514A89" w:rsidRDefault="00514A89" w:rsidP="00514A89">
      <w:r w:rsidRPr="00514A89">
        <w:t>comunità reale, non élite</w:t>
      </w:r>
    </w:p>
    <w:p w14:paraId="6F3DA088" w14:textId="77777777" w:rsidR="00514A89" w:rsidRPr="00514A89" w:rsidRDefault="00514A89" w:rsidP="00514A89">
      <w:r w:rsidRPr="00514A89">
        <w:rPr>
          <w:rFonts w:ascii="Segoe UI Symbol" w:hAnsi="Segoe UI Symbol" w:cs="Segoe UI Symbol"/>
        </w:rPr>
        <w:t>✔</w:t>
      </w:r>
      <w:r w:rsidRPr="00514A89">
        <w:t xml:space="preserve"> requisito pieno</w:t>
      </w:r>
    </w:p>
    <w:p w14:paraId="2A4470C0" w14:textId="77777777" w:rsidR="00514A89" w:rsidRPr="00514A89" w:rsidRDefault="00514A89" w:rsidP="00514A89"/>
    <w:p w14:paraId="1EA64C98" w14:textId="77777777" w:rsidR="00514A89" w:rsidRPr="00514A89" w:rsidRDefault="00514A89" w:rsidP="00514A89">
      <w:pPr>
        <w:numPr>
          <w:ilvl w:val="0"/>
          <w:numId w:val="1"/>
        </w:numPr>
        <w:rPr>
          <w:b/>
          <w:bCs/>
        </w:rPr>
      </w:pPr>
      <w:r w:rsidRPr="00514A89">
        <w:rPr>
          <w:rFonts w:ascii="Segoe UI Emoji" w:hAnsi="Segoe UI Emoji" w:cs="Segoe UI Emoji"/>
          <w:b/>
          <w:bCs/>
        </w:rPr>
        <w:t>🚀</w:t>
      </w:r>
      <w:r w:rsidRPr="00514A89">
        <w:rPr>
          <w:b/>
          <w:bCs/>
        </w:rPr>
        <w:t xml:space="preserve"> La verità strategica</w:t>
      </w:r>
    </w:p>
    <w:p w14:paraId="6CD52AB3" w14:textId="77777777" w:rsidR="00514A89" w:rsidRPr="00514A89" w:rsidRDefault="00514A89" w:rsidP="00514A89">
      <w:r w:rsidRPr="00514A89">
        <w:t>Busto Arsizio non è “troppo piccola”.</w:t>
      </w:r>
      <w:r w:rsidRPr="00514A89">
        <w:br/>
        <w:t xml:space="preserve">UNESCO </w:t>
      </w:r>
      <w:r w:rsidRPr="00514A89">
        <w:rPr>
          <w:b/>
          <w:bCs/>
        </w:rPr>
        <w:t>adora</w:t>
      </w:r>
      <w:r w:rsidRPr="00514A89">
        <w:t xml:space="preserve"> città di dimensione media con ecosistemi culturali forti.</w:t>
      </w:r>
    </w:p>
    <w:p w14:paraId="48D3F9CE" w14:textId="77777777" w:rsidR="00514A89" w:rsidRPr="00514A89" w:rsidRDefault="00514A89" w:rsidP="00514A89">
      <w:pPr>
        <w:rPr>
          <w:b/>
          <w:bCs/>
        </w:rPr>
      </w:pPr>
      <w:r w:rsidRPr="00514A89">
        <w:t>Il problema non è se può farlo.</w:t>
      </w:r>
      <w:r w:rsidRPr="00514A89">
        <w:br/>
        <w:t>Il problema è:</w:t>
      </w:r>
    </w:p>
    <w:p w14:paraId="07233984" w14:textId="77777777" w:rsidR="00514A89" w:rsidRPr="00514A89" w:rsidRDefault="00514A89" w:rsidP="00514A89">
      <w:r w:rsidRPr="00514A89">
        <w:rPr>
          <w:b/>
          <w:bCs/>
        </w:rPr>
        <w:t>Serve una candidatura costruita come sistema, non come singole eccellenze.</w:t>
      </w:r>
    </w:p>
    <w:p w14:paraId="6D624315" w14:textId="77777777" w:rsidR="00514A89" w:rsidRPr="00514A89" w:rsidRDefault="00514A89" w:rsidP="00514A89"/>
    <w:p w14:paraId="6DB47D6E" w14:textId="77777777" w:rsidR="00514A89" w:rsidRPr="00514A89" w:rsidRDefault="00514A89" w:rsidP="00514A89">
      <w:pPr>
        <w:numPr>
          <w:ilvl w:val="0"/>
          <w:numId w:val="1"/>
        </w:numPr>
        <w:rPr>
          <w:b/>
          <w:bCs/>
        </w:rPr>
      </w:pPr>
      <w:r w:rsidRPr="00514A89">
        <w:rPr>
          <w:rFonts w:ascii="Segoe UI Emoji" w:hAnsi="Segoe UI Emoji" w:cs="Segoe UI Emoji"/>
          <w:b/>
          <w:bCs/>
        </w:rPr>
        <w:t>🧭</w:t>
      </w:r>
      <w:r w:rsidRPr="00514A89">
        <w:rPr>
          <w:b/>
          <w:bCs/>
        </w:rPr>
        <w:t xml:space="preserve"> Il percorso realistico</w:t>
      </w:r>
    </w:p>
    <w:p w14:paraId="403CC817" w14:textId="77777777" w:rsidR="00514A89" w:rsidRPr="00514A89" w:rsidRDefault="00514A89" w:rsidP="00514A89">
      <w:r w:rsidRPr="00514A89">
        <w:t>Non si va direttamente a UNESCO.</w:t>
      </w:r>
      <w:r w:rsidRPr="00514A89">
        <w:br/>
        <w:t>Si fa così:</w:t>
      </w:r>
    </w:p>
    <w:p w14:paraId="76D5002E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Fase 1 – 12 mesi</w:t>
      </w:r>
    </w:p>
    <w:p w14:paraId="6474DF24" w14:textId="77777777" w:rsidR="00514A89" w:rsidRPr="00514A89" w:rsidRDefault="00514A89" w:rsidP="00514A89">
      <w:pPr>
        <w:rPr>
          <w:b/>
          <w:bCs/>
        </w:rPr>
      </w:pPr>
      <w:r w:rsidRPr="00514A89">
        <w:t>Creare ufficialmente:</w:t>
      </w:r>
    </w:p>
    <w:p w14:paraId="72A160C9" w14:textId="77777777" w:rsidR="00514A89" w:rsidRPr="00514A89" w:rsidRDefault="00514A89" w:rsidP="00514A89">
      <w:r w:rsidRPr="00514A89">
        <w:rPr>
          <w:b/>
          <w:bCs/>
        </w:rPr>
        <w:t>Busto Arsizio – Città del Cinema</w:t>
      </w:r>
    </w:p>
    <w:p w14:paraId="340AF0C3" w14:textId="77777777" w:rsidR="00514A89" w:rsidRPr="00514A89" w:rsidRDefault="00514A89" w:rsidP="00514A89">
      <w:pPr>
        <w:numPr>
          <w:ilvl w:val="0"/>
          <w:numId w:val="37"/>
        </w:numPr>
        <w:tabs>
          <w:tab w:val="left" w:pos="709"/>
        </w:tabs>
      </w:pPr>
      <w:r w:rsidRPr="00514A89">
        <w:lastRenderedPageBreak/>
        <w:t>Tavolo permanente</w:t>
      </w:r>
    </w:p>
    <w:p w14:paraId="22C3387E" w14:textId="77777777" w:rsidR="00514A89" w:rsidRPr="00514A89" w:rsidRDefault="00514A89" w:rsidP="00514A89">
      <w:pPr>
        <w:numPr>
          <w:ilvl w:val="0"/>
          <w:numId w:val="37"/>
        </w:numPr>
        <w:tabs>
          <w:tab w:val="left" w:pos="709"/>
        </w:tabs>
      </w:pPr>
      <w:r w:rsidRPr="00514A89">
        <w:t>marchio</w:t>
      </w:r>
    </w:p>
    <w:p w14:paraId="365AF079" w14:textId="77777777" w:rsidR="00514A89" w:rsidRPr="00514A89" w:rsidRDefault="00514A89" w:rsidP="00514A89">
      <w:pPr>
        <w:numPr>
          <w:ilvl w:val="0"/>
          <w:numId w:val="37"/>
        </w:numPr>
        <w:tabs>
          <w:tab w:val="left" w:pos="709"/>
        </w:tabs>
      </w:pPr>
      <w:r w:rsidRPr="00514A89">
        <w:t>calendario unico</w:t>
      </w:r>
    </w:p>
    <w:p w14:paraId="59C81C5C" w14:textId="77777777" w:rsidR="00514A89" w:rsidRPr="00514A89" w:rsidRDefault="00514A89" w:rsidP="00514A89">
      <w:pPr>
        <w:numPr>
          <w:ilvl w:val="0"/>
          <w:numId w:val="37"/>
        </w:numPr>
        <w:tabs>
          <w:tab w:val="left" w:pos="709"/>
        </w:tabs>
      </w:pPr>
      <w:r w:rsidRPr="00514A89">
        <w:t>attivazione archivi</w:t>
      </w:r>
    </w:p>
    <w:p w14:paraId="6CF4DD6C" w14:textId="77777777" w:rsidR="00514A89" w:rsidRPr="00514A89" w:rsidRDefault="00514A89" w:rsidP="00514A89"/>
    <w:p w14:paraId="08DF5693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Fase 2 – 24 mesi</w:t>
      </w:r>
    </w:p>
    <w:p w14:paraId="7B08ECE3" w14:textId="77777777" w:rsidR="00514A89" w:rsidRPr="00514A89" w:rsidRDefault="00514A89" w:rsidP="00514A89">
      <w:r w:rsidRPr="00514A89">
        <w:t>Costruire dossier UNESCO:</w:t>
      </w:r>
    </w:p>
    <w:p w14:paraId="2074B61B" w14:textId="77777777" w:rsidR="00514A89" w:rsidRPr="00514A89" w:rsidRDefault="00514A89" w:rsidP="00514A89">
      <w:pPr>
        <w:numPr>
          <w:ilvl w:val="0"/>
          <w:numId w:val="38"/>
        </w:numPr>
        <w:tabs>
          <w:tab w:val="left" w:pos="709"/>
        </w:tabs>
      </w:pPr>
      <w:r w:rsidRPr="00514A89">
        <w:t>dati pubblico</w:t>
      </w:r>
    </w:p>
    <w:p w14:paraId="387AE42E" w14:textId="77777777" w:rsidR="00514A89" w:rsidRPr="00514A89" w:rsidRDefault="00514A89" w:rsidP="00514A89">
      <w:pPr>
        <w:numPr>
          <w:ilvl w:val="0"/>
          <w:numId w:val="38"/>
        </w:numPr>
        <w:tabs>
          <w:tab w:val="left" w:pos="709"/>
        </w:tabs>
      </w:pPr>
      <w:r w:rsidRPr="00514A89">
        <w:t>programmi educativi</w:t>
      </w:r>
    </w:p>
    <w:p w14:paraId="5D907F4B" w14:textId="77777777" w:rsidR="00514A89" w:rsidRPr="00514A89" w:rsidRDefault="00514A89" w:rsidP="00514A89">
      <w:pPr>
        <w:numPr>
          <w:ilvl w:val="0"/>
          <w:numId w:val="38"/>
        </w:numPr>
        <w:tabs>
          <w:tab w:val="left" w:pos="709"/>
        </w:tabs>
      </w:pPr>
      <w:r w:rsidRPr="00514A89">
        <w:t>politiche culturali</w:t>
      </w:r>
    </w:p>
    <w:p w14:paraId="0B703E23" w14:textId="77777777" w:rsidR="00514A89" w:rsidRPr="00514A89" w:rsidRDefault="00514A89" w:rsidP="00514A89">
      <w:pPr>
        <w:numPr>
          <w:ilvl w:val="0"/>
          <w:numId w:val="38"/>
        </w:numPr>
        <w:tabs>
          <w:tab w:val="left" w:pos="709"/>
        </w:tabs>
      </w:pPr>
      <w:r w:rsidRPr="00514A89">
        <w:t>ruolo del cinema nella città</w:t>
      </w:r>
    </w:p>
    <w:p w14:paraId="6C0C68AE" w14:textId="77777777" w:rsidR="00514A89" w:rsidRPr="00514A89" w:rsidRDefault="00514A89" w:rsidP="00514A89"/>
    <w:p w14:paraId="3318BC3F" w14:textId="77777777" w:rsidR="00514A89" w:rsidRPr="00514A89" w:rsidRDefault="00514A89" w:rsidP="00514A89">
      <w:pPr>
        <w:numPr>
          <w:ilvl w:val="2"/>
          <w:numId w:val="1"/>
        </w:numPr>
        <w:rPr>
          <w:b/>
          <w:bCs/>
        </w:rPr>
      </w:pPr>
      <w:r w:rsidRPr="00514A89">
        <w:rPr>
          <w:b/>
          <w:bCs/>
        </w:rPr>
        <w:t>Fase 3 – candidatura nazionale</w:t>
      </w:r>
    </w:p>
    <w:p w14:paraId="56FA790E" w14:textId="77777777" w:rsidR="00514A89" w:rsidRPr="00514A89" w:rsidRDefault="00514A89" w:rsidP="00514A89">
      <w:r w:rsidRPr="00514A89">
        <w:t xml:space="preserve">In Italia il </w:t>
      </w:r>
      <w:proofErr w:type="spellStart"/>
      <w:r w:rsidRPr="00514A89">
        <w:t>MiC</w:t>
      </w:r>
      <w:proofErr w:type="spellEnd"/>
      <w:r w:rsidRPr="00514A89">
        <w:t xml:space="preserve"> può presentare </w:t>
      </w:r>
      <w:r w:rsidRPr="00514A89">
        <w:rPr>
          <w:b/>
          <w:bCs/>
        </w:rPr>
        <w:t>solo poche città all’UNESCO</w:t>
      </w:r>
      <w:r w:rsidRPr="00514A89">
        <w:t>.</w:t>
      </w:r>
      <w:r w:rsidRPr="00514A89">
        <w:br/>
        <w:t>Busto deve arrivare:</w:t>
      </w:r>
    </w:p>
    <w:p w14:paraId="6202E274" w14:textId="77777777" w:rsidR="00514A89" w:rsidRPr="00514A89" w:rsidRDefault="00514A89" w:rsidP="00514A89">
      <w:r w:rsidRPr="00514A89">
        <w:t>già strutturata come “City of Film”.</w:t>
      </w:r>
    </w:p>
    <w:p w14:paraId="23B66A36" w14:textId="77777777" w:rsidR="00514A89" w:rsidRPr="00514A89" w:rsidRDefault="00514A89" w:rsidP="00514A89"/>
    <w:p w14:paraId="28156CF0" w14:textId="77777777" w:rsidR="00514A89" w:rsidRPr="00514A89" w:rsidRDefault="00514A89" w:rsidP="00514A89">
      <w:pPr>
        <w:numPr>
          <w:ilvl w:val="1"/>
          <w:numId w:val="1"/>
        </w:numPr>
        <w:rPr>
          <w:b/>
          <w:bCs/>
        </w:rPr>
      </w:pPr>
      <w:r w:rsidRPr="00514A89">
        <w:rPr>
          <w:rFonts w:ascii="Segoe UI Emoji" w:hAnsi="Segoe UI Emoji" w:cs="Segoe UI Emoji"/>
          <w:b/>
          <w:bCs/>
        </w:rPr>
        <w:t>🎯</w:t>
      </w:r>
      <w:r w:rsidRPr="00514A89">
        <w:rPr>
          <w:b/>
          <w:bCs/>
        </w:rPr>
        <w:t xml:space="preserve"> In sintesi</w:t>
      </w:r>
    </w:p>
    <w:p w14:paraId="59010C6D" w14:textId="77777777" w:rsidR="00514A89" w:rsidRPr="00514A89" w:rsidRDefault="00514A89" w:rsidP="00514A89">
      <w:r w:rsidRPr="00514A89">
        <w:rPr>
          <w:b/>
          <w:bCs/>
        </w:rPr>
        <w:t>Busto Arsizio è una delle pochissime città italiane che ha una candidatura UNESCO Film credibile.</w:t>
      </w:r>
    </w:p>
    <w:p w14:paraId="18469841" w14:textId="77777777" w:rsidR="00514A89" w:rsidRPr="00514A89" w:rsidRDefault="00514A89" w:rsidP="00514A89">
      <w:r w:rsidRPr="00514A89">
        <w:t>Non perché è famosa.</w:t>
      </w:r>
      <w:r w:rsidRPr="00514A89">
        <w:br/>
        <w:t>Ma perché ha:</w:t>
      </w:r>
    </w:p>
    <w:p w14:paraId="674BA33E" w14:textId="77777777" w:rsidR="00514A89" w:rsidRPr="00514A89" w:rsidRDefault="00514A89" w:rsidP="00514A89">
      <w:pPr>
        <w:numPr>
          <w:ilvl w:val="0"/>
          <w:numId w:val="39"/>
        </w:numPr>
        <w:tabs>
          <w:tab w:val="left" w:pos="709"/>
        </w:tabs>
      </w:pPr>
      <w:r w:rsidRPr="00514A89">
        <w:t>sale</w:t>
      </w:r>
    </w:p>
    <w:p w14:paraId="5BC2731D" w14:textId="77777777" w:rsidR="00514A89" w:rsidRPr="00514A89" w:rsidRDefault="00514A89" w:rsidP="00514A89">
      <w:pPr>
        <w:numPr>
          <w:ilvl w:val="0"/>
          <w:numId w:val="39"/>
        </w:numPr>
        <w:tabs>
          <w:tab w:val="left" w:pos="709"/>
        </w:tabs>
      </w:pPr>
      <w:r w:rsidRPr="00514A89">
        <w:t>festival</w:t>
      </w:r>
    </w:p>
    <w:p w14:paraId="4DC70776" w14:textId="77777777" w:rsidR="00514A89" w:rsidRPr="00514A89" w:rsidRDefault="00514A89" w:rsidP="00514A89">
      <w:pPr>
        <w:numPr>
          <w:ilvl w:val="0"/>
          <w:numId w:val="39"/>
        </w:numPr>
        <w:tabs>
          <w:tab w:val="left" w:pos="709"/>
        </w:tabs>
      </w:pPr>
      <w:r w:rsidRPr="00514A89">
        <w:t>scuola</w:t>
      </w:r>
    </w:p>
    <w:p w14:paraId="6776113B" w14:textId="77777777" w:rsidR="00514A89" w:rsidRPr="00514A89" w:rsidRDefault="00514A89" w:rsidP="00514A89">
      <w:pPr>
        <w:numPr>
          <w:ilvl w:val="0"/>
          <w:numId w:val="39"/>
        </w:numPr>
        <w:tabs>
          <w:tab w:val="left" w:pos="709"/>
        </w:tabs>
      </w:pPr>
      <w:r w:rsidRPr="00514A89">
        <w:t>archivi</w:t>
      </w:r>
    </w:p>
    <w:p w14:paraId="377FFCB2" w14:textId="77777777" w:rsidR="00514A89" w:rsidRPr="00514A89" w:rsidRDefault="00514A89" w:rsidP="00514A89">
      <w:pPr>
        <w:numPr>
          <w:ilvl w:val="0"/>
          <w:numId w:val="39"/>
        </w:numPr>
        <w:tabs>
          <w:tab w:val="left" w:pos="709"/>
        </w:tabs>
      </w:pPr>
      <w:r w:rsidRPr="00514A89">
        <w:t>comunità</w:t>
      </w:r>
    </w:p>
    <w:p w14:paraId="440E0098" w14:textId="77777777" w:rsidR="00514A89" w:rsidRPr="00514A89" w:rsidRDefault="00514A89" w:rsidP="00514A89">
      <w:pPr>
        <w:numPr>
          <w:ilvl w:val="0"/>
          <w:numId w:val="39"/>
        </w:numPr>
        <w:tabs>
          <w:tab w:val="left" w:pos="709"/>
        </w:tabs>
      </w:pPr>
      <w:r w:rsidRPr="00514A89">
        <w:t>territorio</w:t>
      </w:r>
    </w:p>
    <w:p w14:paraId="06FDEC87" w14:textId="77777777" w:rsidR="00BE11E8" w:rsidRDefault="00BE11E8"/>
    <w:sectPr w:rsidR="00BE11E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2" w15:restartNumberingAfterBreak="0">
    <w:nsid w:val="00000003"/>
    <w:multiLevelType w:val="multi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3" w15:restartNumberingAfterBreak="0">
    <w:nsid w:val="00000004"/>
    <w:multiLevelType w:val="multi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4" w15:restartNumberingAfterBreak="0">
    <w:nsid w:val="00000005"/>
    <w:multiLevelType w:val="multi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5" w15:restartNumberingAfterBreak="0">
    <w:nsid w:val="00000006"/>
    <w:multiLevelType w:val="multilevel"/>
    <w:tmpl w:val="00000006"/>
    <w:name w:val="WW8Num5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6" w15:restartNumberingAfterBreak="0">
    <w:nsid w:val="00000007"/>
    <w:multiLevelType w:val="multilevel"/>
    <w:tmpl w:val="00000007"/>
    <w:name w:val="WW8Num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7" w15:restartNumberingAfterBreak="0">
    <w:nsid w:val="00000008"/>
    <w:multiLevelType w:val="multilevel"/>
    <w:tmpl w:val="00000008"/>
    <w:name w:val="WW8Num7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8" w15:restartNumberingAfterBreak="0">
    <w:nsid w:val="00000009"/>
    <w:multiLevelType w:val="multilevel"/>
    <w:tmpl w:val="00000009"/>
    <w:name w:val="WW8Num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9" w15:restartNumberingAfterBreak="0">
    <w:nsid w:val="0000000A"/>
    <w:multiLevelType w:val="multilevel"/>
    <w:tmpl w:val="0000000A"/>
    <w:name w:val="WW8Num9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10" w15:restartNumberingAfterBreak="0">
    <w:nsid w:val="0000000B"/>
    <w:multiLevelType w:val="multilevel"/>
    <w:tmpl w:val="0000000B"/>
    <w:name w:val="WW8Num10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11" w15:restartNumberingAfterBreak="0">
    <w:nsid w:val="0000000C"/>
    <w:multiLevelType w:val="multilevel"/>
    <w:tmpl w:val="0000000C"/>
    <w:name w:val="WW8Num11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12" w15:restartNumberingAfterBreak="0">
    <w:nsid w:val="0000000D"/>
    <w:multiLevelType w:val="multilevel"/>
    <w:tmpl w:val="0000000D"/>
    <w:name w:val="WW8Num1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13" w15:restartNumberingAfterBreak="0">
    <w:nsid w:val="0000000E"/>
    <w:multiLevelType w:val="multilevel"/>
    <w:tmpl w:val="0000000E"/>
    <w:name w:val="WW8Num13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14" w15:restartNumberingAfterBreak="0">
    <w:nsid w:val="0000000F"/>
    <w:multiLevelType w:val="multilevel"/>
    <w:tmpl w:val="0000000F"/>
    <w:name w:val="WW8Num1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15" w15:restartNumberingAfterBreak="0">
    <w:nsid w:val="00000010"/>
    <w:multiLevelType w:val="multilevel"/>
    <w:tmpl w:val="00000010"/>
    <w:name w:val="WW8Num15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16" w15:restartNumberingAfterBreak="0">
    <w:nsid w:val="00000011"/>
    <w:multiLevelType w:val="multilevel"/>
    <w:tmpl w:val="00000011"/>
    <w:name w:val="WW8Num1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17" w15:restartNumberingAfterBreak="0">
    <w:nsid w:val="00000012"/>
    <w:multiLevelType w:val="multilevel"/>
    <w:tmpl w:val="00000012"/>
    <w:name w:val="WW8Num17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18" w15:restartNumberingAfterBreak="0">
    <w:nsid w:val="00000013"/>
    <w:multiLevelType w:val="multilevel"/>
    <w:tmpl w:val="00000013"/>
    <w:name w:val="WW8Num1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19" w15:restartNumberingAfterBreak="0">
    <w:nsid w:val="00000014"/>
    <w:multiLevelType w:val="multilevel"/>
    <w:tmpl w:val="00000014"/>
    <w:name w:val="WW8Num19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20" w15:restartNumberingAfterBreak="0">
    <w:nsid w:val="00000015"/>
    <w:multiLevelType w:val="multilevel"/>
    <w:tmpl w:val="00000015"/>
    <w:name w:val="WW8Num20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21" w15:restartNumberingAfterBreak="0">
    <w:nsid w:val="00000016"/>
    <w:multiLevelType w:val="multilevel"/>
    <w:tmpl w:val="00000016"/>
    <w:name w:val="WW8Num21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22" w15:restartNumberingAfterBreak="0">
    <w:nsid w:val="00000017"/>
    <w:multiLevelType w:val="multilevel"/>
    <w:tmpl w:val="00000017"/>
    <w:name w:val="WW8Num22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23" w15:restartNumberingAfterBreak="0">
    <w:nsid w:val="00000018"/>
    <w:multiLevelType w:val="multilevel"/>
    <w:tmpl w:val="00000018"/>
    <w:name w:val="WW8Num23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24" w15:restartNumberingAfterBreak="0">
    <w:nsid w:val="00000019"/>
    <w:multiLevelType w:val="multilevel"/>
    <w:tmpl w:val="00000019"/>
    <w:name w:val="WW8Num2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25" w15:restartNumberingAfterBreak="0">
    <w:nsid w:val="0000001A"/>
    <w:multiLevelType w:val="multilevel"/>
    <w:tmpl w:val="0000001A"/>
    <w:name w:val="WW8Num25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26" w15:restartNumberingAfterBreak="0">
    <w:nsid w:val="0000001B"/>
    <w:multiLevelType w:val="multilevel"/>
    <w:tmpl w:val="0000001B"/>
    <w:name w:val="WW8Num2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27" w15:restartNumberingAfterBreak="0">
    <w:nsid w:val="0000001C"/>
    <w:multiLevelType w:val="multilevel"/>
    <w:tmpl w:val="0000001C"/>
    <w:name w:val="WW8Num27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28" w15:restartNumberingAfterBreak="0">
    <w:nsid w:val="0000001D"/>
    <w:multiLevelType w:val="multilevel"/>
    <w:tmpl w:val="0000001D"/>
    <w:name w:val="WW8Num2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29" w15:restartNumberingAfterBreak="0">
    <w:nsid w:val="0000001E"/>
    <w:multiLevelType w:val="multilevel"/>
    <w:tmpl w:val="0000001E"/>
    <w:name w:val="WW8Num29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30" w15:restartNumberingAfterBreak="0">
    <w:nsid w:val="0000001F"/>
    <w:multiLevelType w:val="multilevel"/>
    <w:tmpl w:val="0000001F"/>
    <w:name w:val="WW8Num30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31" w15:restartNumberingAfterBreak="0">
    <w:nsid w:val="00000020"/>
    <w:multiLevelType w:val="multilevel"/>
    <w:tmpl w:val="00000020"/>
    <w:name w:val="WW8Num31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32" w15:restartNumberingAfterBreak="0">
    <w:nsid w:val="00000021"/>
    <w:multiLevelType w:val="multilevel"/>
    <w:tmpl w:val="00000021"/>
    <w:name w:val="WW8Num32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33" w15:restartNumberingAfterBreak="0">
    <w:nsid w:val="00000022"/>
    <w:multiLevelType w:val="multilevel"/>
    <w:tmpl w:val="00000022"/>
    <w:name w:val="WW8Num33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34" w15:restartNumberingAfterBreak="0">
    <w:nsid w:val="00000023"/>
    <w:multiLevelType w:val="multilevel"/>
    <w:tmpl w:val="00000023"/>
    <w:name w:val="WW8Num34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35" w15:restartNumberingAfterBreak="0">
    <w:nsid w:val="00000024"/>
    <w:multiLevelType w:val="multilevel"/>
    <w:tmpl w:val="00000024"/>
    <w:name w:val="WW8Num35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36" w15:restartNumberingAfterBreak="0">
    <w:nsid w:val="00000025"/>
    <w:multiLevelType w:val="multilevel"/>
    <w:tmpl w:val="00000025"/>
    <w:name w:val="WW8Num3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37" w15:restartNumberingAfterBreak="0">
    <w:nsid w:val="00000026"/>
    <w:multiLevelType w:val="multilevel"/>
    <w:tmpl w:val="00000026"/>
    <w:name w:val="WW8Num37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abstractNum w:abstractNumId="38" w15:restartNumberingAfterBreak="0">
    <w:nsid w:val="00000027"/>
    <w:multiLevelType w:val="multilevel"/>
    <w:tmpl w:val="00000027"/>
    <w:name w:val="WW8Num3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OpenSymbol"/>
      </w:rPr>
    </w:lvl>
  </w:abstractNum>
  <w:num w:numId="1" w16cid:durableId="1777420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3424421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31186369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248079017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82184837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137524483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37822157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24923355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1881475566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445120966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 w16cid:durableId="1469397601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 w16cid:durableId="301010805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 w16cid:durableId="1836453645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 w16cid:durableId="1705669712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 w16cid:durableId="747069788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798691760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 w16cid:durableId="150558946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 w16cid:durableId="831288803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474952257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29326017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 w16cid:durableId="1699623259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 w16cid:durableId="1994523891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 w16cid:durableId="1563327818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 w16cid:durableId="1801150601">
    <w:abstractNumId w:val="2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 w16cid:durableId="1445690023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6" w16cid:durableId="251816537">
    <w:abstractNumId w:val="2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 w16cid:durableId="1706634878">
    <w:abstractNumId w:val="2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 w16cid:durableId="1152603639">
    <w:abstractNumId w:val="2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 w16cid:durableId="1673490520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 w16cid:durableId="1511796420">
    <w:abstractNumId w:val="2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 w16cid:durableId="495070843">
    <w:abstractNumId w:val="3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1637762010">
    <w:abstractNumId w:val="3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3" w16cid:durableId="2078817507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4" w16cid:durableId="1422603392">
    <w:abstractNumId w:val="3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 w16cid:durableId="1023630408">
    <w:abstractNumId w:val="3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6" w16cid:durableId="983125081">
    <w:abstractNumId w:val="3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 w16cid:durableId="414941055">
    <w:abstractNumId w:val="3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 w16cid:durableId="886767928">
    <w:abstractNumId w:val="3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 w16cid:durableId="1311056556">
    <w:abstractNumId w:val="3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A89"/>
    <w:rsid w:val="000F6BA2"/>
    <w:rsid w:val="00514A89"/>
    <w:rsid w:val="00BE11E8"/>
    <w:rsid w:val="00EF35E4"/>
    <w:rsid w:val="00F1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339DF"/>
  <w15:chartTrackingRefBased/>
  <w15:docId w15:val="{ABEF7B05-B87D-4FE3-B10F-B6EEDBC07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14A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14A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14A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14A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14A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14A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14A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14A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14A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14A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14A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14A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14A8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14A8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14A8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14A8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14A8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14A8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14A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14A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14A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14A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14A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14A8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14A8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14A8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14A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14A8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14A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2239</Words>
  <Characters>12765</Characters>
  <Application>Microsoft Office Word</Application>
  <DocSecurity>0</DocSecurity>
  <Lines>106</Lines>
  <Paragraphs>29</Paragraphs>
  <ScaleCrop>false</ScaleCrop>
  <Company/>
  <LinksUpToDate>false</LinksUpToDate>
  <CharactersWithSpaces>14975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Tosi</dc:creator>
  <cp:keywords/>
  <dc:description/>
  <cp:lastModifiedBy>Stefano Tosi</cp:lastModifiedBy>
  <cp:revision>1</cp:revision>
  <dcterms:created xsi:type="dcterms:W3CDTF">2026-01-12T21:15:00Z</dcterms:created>
  <dcterms:modified xsi:type="dcterms:W3CDTF">2026-01-12T21:16:00Z</dcterms:modified>
</cp:coreProperties>
</file>